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10DF" w:rsidRDefault="00F010DF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10DF" w:rsidRDefault="00F010DF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ЧУКАЛЬСКОГО   СЕЛЬСКОГО ПОСЕЛЕНИЯ АРДАТОВСКОГО МУНИЦИПАЛЬНОГО РАЙОНА РЕСПУБЛИКИ МОРДОВИЯ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официальным печатным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изданием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сельского</w:t>
      </w:r>
      <w:proofErr w:type="gram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Республики Мордовия</w:t>
      </w:r>
    </w:p>
    <w:p w:rsidR="00510D13" w:rsidRPr="00725F66" w:rsidRDefault="00472FD3" w:rsidP="00510D13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30</w:t>
      </w:r>
      <w:r w:rsid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января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года                                                                                  </w:t>
      </w:r>
      <w:r w:rsidR="000251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</w:t>
      </w:r>
      <w:bookmarkStart w:id="0" w:name="_GoBack"/>
      <w:bookmarkEnd w:id="0"/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№ </w:t>
      </w:r>
      <w:r w:rsidR="00146A62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510D13" w:rsidRPr="00510D13" w:rsidRDefault="00510D13" w:rsidP="00510D13">
      <w:pPr>
        <w:suppressAutoHyphens/>
        <w:spacing w:after="0" w:line="240" w:lineRule="exact"/>
        <w:ind w:right="-8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01968" w:rsidRPr="00472FD3" w:rsidRDefault="00472FD3" w:rsidP="00001968">
      <w:pPr>
        <w:rPr>
          <w:bCs/>
          <w:sz w:val="28"/>
          <w:szCs w:val="28"/>
        </w:rPr>
      </w:pPr>
      <w:r w:rsidRPr="00472FD3">
        <w:rPr>
          <w:bCs/>
          <w:sz w:val="28"/>
          <w:szCs w:val="28"/>
        </w:rPr>
        <w:t>Информация прокуратуры</w:t>
      </w:r>
    </w:p>
    <w:p w:rsidR="00472FD3" w:rsidRDefault="00472FD3" w:rsidP="00472F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2FD3" w:rsidRPr="00472FD3" w:rsidRDefault="00472FD3" w:rsidP="00472F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FD3">
        <w:rPr>
          <w:rFonts w:ascii="Times New Roman" w:hAnsi="Times New Roman" w:cs="Times New Roman"/>
          <w:b/>
          <w:sz w:val="28"/>
          <w:szCs w:val="28"/>
        </w:rPr>
        <w:t xml:space="preserve">8 февраля 2023 года </w:t>
      </w:r>
      <w:r w:rsidRPr="00472FD3">
        <w:rPr>
          <w:rFonts w:ascii="Times New Roman" w:hAnsi="Times New Roman" w:cs="Times New Roman"/>
          <w:sz w:val="28"/>
          <w:szCs w:val="28"/>
        </w:rPr>
        <w:t xml:space="preserve">в прокуратуре </w:t>
      </w:r>
      <w:proofErr w:type="spellStart"/>
      <w:r w:rsidRPr="00472FD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472FD3">
        <w:rPr>
          <w:rFonts w:ascii="Times New Roman" w:hAnsi="Times New Roman" w:cs="Times New Roman"/>
          <w:sz w:val="28"/>
          <w:szCs w:val="28"/>
        </w:rPr>
        <w:t xml:space="preserve"> района будет осуществляться личный прием граждан </w:t>
      </w:r>
      <w:r w:rsidRPr="00472FD3">
        <w:rPr>
          <w:rFonts w:ascii="Times New Roman" w:hAnsi="Times New Roman" w:cs="Times New Roman"/>
          <w:b/>
          <w:sz w:val="28"/>
          <w:szCs w:val="28"/>
        </w:rPr>
        <w:t xml:space="preserve">прокурором Республики Мордовия </w:t>
      </w:r>
      <w:proofErr w:type="spellStart"/>
      <w:r w:rsidRPr="00472FD3">
        <w:rPr>
          <w:rFonts w:ascii="Times New Roman" w:hAnsi="Times New Roman" w:cs="Times New Roman"/>
          <w:b/>
          <w:sz w:val="28"/>
          <w:szCs w:val="28"/>
        </w:rPr>
        <w:t>Лапиным</w:t>
      </w:r>
      <w:proofErr w:type="spellEnd"/>
      <w:r w:rsidRPr="00472FD3">
        <w:rPr>
          <w:rFonts w:ascii="Times New Roman" w:hAnsi="Times New Roman" w:cs="Times New Roman"/>
          <w:b/>
          <w:sz w:val="28"/>
          <w:szCs w:val="28"/>
        </w:rPr>
        <w:t xml:space="preserve"> Сергеем Юрьевичем.</w:t>
      </w:r>
    </w:p>
    <w:p w:rsidR="00472FD3" w:rsidRPr="00472FD3" w:rsidRDefault="00472FD3" w:rsidP="00472FD3">
      <w:pPr>
        <w:jc w:val="center"/>
        <w:rPr>
          <w:rFonts w:ascii="Times New Roman" w:hAnsi="Times New Roman" w:cs="Times New Roman"/>
          <w:sz w:val="28"/>
          <w:szCs w:val="28"/>
        </w:rPr>
      </w:pPr>
      <w:r w:rsidRPr="00472FD3">
        <w:rPr>
          <w:rFonts w:ascii="Times New Roman" w:hAnsi="Times New Roman" w:cs="Times New Roman"/>
          <w:sz w:val="28"/>
          <w:szCs w:val="28"/>
        </w:rPr>
        <w:t>Предварительная запись на прием осуществляется по телефону 3-22-89</w:t>
      </w:r>
    </w:p>
    <w:p w:rsidR="008E2011" w:rsidRDefault="008E2011" w:rsidP="00AC3398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Информационный бюллетень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 № </w:t>
      </w:r>
      <w:r w:rsidR="00146A62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 </w:t>
      </w:r>
      <w:r w:rsidR="00146A62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6E00BE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. 202</w:t>
      </w:r>
      <w:r w:rsidR="000A6291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</w:t>
      </w:r>
    </w:p>
    <w:p w:rsidR="00350109" w:rsidRPr="00A962CE" w:rsidRDefault="00510D13" w:rsidP="00A962C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Учредитель: Совет депутатов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Р.М. Тираж 3 экз. </w:t>
      </w:r>
    </w:p>
    <w:sectPr w:rsidR="00350109" w:rsidRPr="00A962CE">
      <w:footnotePr>
        <w:pos w:val="beneathText"/>
      </w:footnotePr>
      <w:pgSz w:w="11905" w:h="16837"/>
      <w:pgMar w:top="630" w:right="724" w:bottom="83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0"/>
  </w:num>
  <w:num w:numId="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7"/>
  </w:num>
  <w:num w:numId="4">
    <w:abstractNumId w:val="54"/>
  </w:num>
  <w:num w:numId="5">
    <w:abstractNumId w:val="51"/>
  </w:num>
  <w:num w:numId="6">
    <w:abstractNumId w:val="49"/>
  </w:num>
  <w:num w:numId="7">
    <w:abstractNumId w:val="52"/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8"/>
  </w:num>
  <w:num w:numId="10">
    <w:abstractNumId w:val="55"/>
  </w:num>
  <w:num w:numId="11">
    <w:abstractNumId w:val="45"/>
  </w:num>
  <w:num w:numId="12">
    <w:abstractNumId w:val="5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D13"/>
    <w:rsid w:val="00001968"/>
    <w:rsid w:val="000251C1"/>
    <w:rsid w:val="000A6291"/>
    <w:rsid w:val="00146A62"/>
    <w:rsid w:val="00350109"/>
    <w:rsid w:val="00472FD3"/>
    <w:rsid w:val="00510D13"/>
    <w:rsid w:val="006E00BE"/>
    <w:rsid w:val="00725F66"/>
    <w:rsid w:val="00747D9F"/>
    <w:rsid w:val="008E2011"/>
    <w:rsid w:val="00A629C5"/>
    <w:rsid w:val="00A962CE"/>
    <w:rsid w:val="00AC3398"/>
    <w:rsid w:val="00D10D30"/>
    <w:rsid w:val="00F0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  <w:style w:type="paragraph" w:styleId="a4">
    <w:name w:val="Normal (Web)"/>
    <w:basedOn w:val="a"/>
    <w:uiPriority w:val="99"/>
    <w:unhideWhenUsed/>
    <w:rsid w:val="00747D9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747D9F"/>
    <w:pPr>
      <w:spacing w:after="0" w:line="48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747D9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7">
    <w:name w:val="No Spacing"/>
    <w:uiPriority w:val="1"/>
    <w:qFormat/>
    <w:rsid w:val="00747D9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747D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747D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  <w:style w:type="paragraph" w:styleId="a4">
    <w:name w:val="Normal (Web)"/>
    <w:basedOn w:val="a"/>
    <w:uiPriority w:val="99"/>
    <w:unhideWhenUsed/>
    <w:rsid w:val="00747D9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747D9F"/>
    <w:pPr>
      <w:spacing w:after="0" w:line="48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747D9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7">
    <w:name w:val="No Spacing"/>
    <w:uiPriority w:val="1"/>
    <w:qFormat/>
    <w:rsid w:val="00747D9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747D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747D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1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7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2023-01-30T08:05:00Z</dcterms:created>
  <dcterms:modified xsi:type="dcterms:W3CDTF">2023-01-30T08:06:00Z</dcterms:modified>
</cp:coreProperties>
</file>