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C4B" w:rsidRDefault="000D77B1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АДМИНИСТРАЦИЯ</w:t>
      </w:r>
    </w:p>
    <w:p w:rsidR="000D77B1" w:rsidRDefault="000D77B1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</w:t>
      </w:r>
      <w:r w:rsidR="00104C4B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0D77B1" w:rsidRDefault="000D77B1" w:rsidP="000D77B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0D77B1" w:rsidRDefault="000D77B1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D77B1" w:rsidRDefault="000D77B1" w:rsidP="000D77B1">
      <w:pPr>
        <w:ind w:left="-567"/>
        <w:jc w:val="center"/>
        <w:rPr>
          <w:rFonts w:cs="Tahoma"/>
          <w:sz w:val="28"/>
          <w:szCs w:val="28"/>
        </w:rPr>
      </w:pPr>
    </w:p>
    <w:p w:rsidR="000D77B1" w:rsidRDefault="000D77B1" w:rsidP="000D77B1">
      <w:pPr>
        <w:ind w:left="-567"/>
        <w:jc w:val="center"/>
        <w:rPr>
          <w:rFonts w:cs="Tahoma"/>
          <w:sz w:val="28"/>
          <w:szCs w:val="28"/>
        </w:rPr>
      </w:pPr>
    </w:p>
    <w:p w:rsidR="000D77B1" w:rsidRDefault="000D77B1" w:rsidP="000D77B1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D77B1" w:rsidRDefault="000D77B1" w:rsidP="000D77B1">
      <w:pPr>
        <w:ind w:left="-567"/>
        <w:jc w:val="center"/>
        <w:rPr>
          <w:rFonts w:cs="Tahoma"/>
          <w:b/>
          <w:sz w:val="28"/>
          <w:szCs w:val="28"/>
        </w:rPr>
      </w:pPr>
    </w:p>
    <w:p w:rsidR="000D77B1" w:rsidRDefault="00104C4B" w:rsidP="000D77B1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24 февраля 2022</w:t>
      </w:r>
      <w:r w:rsidR="000D77B1">
        <w:rPr>
          <w:rFonts w:cs="Tahoma"/>
          <w:sz w:val="28"/>
          <w:szCs w:val="28"/>
        </w:rPr>
        <w:t xml:space="preserve">г.                                                    </w:t>
      </w:r>
      <w:r>
        <w:rPr>
          <w:rFonts w:cs="Tahoma"/>
          <w:sz w:val="28"/>
          <w:szCs w:val="28"/>
        </w:rPr>
        <w:t xml:space="preserve">   </w:t>
      </w:r>
      <w:r w:rsidR="000D77B1">
        <w:rPr>
          <w:rFonts w:cs="Tahoma"/>
          <w:sz w:val="28"/>
          <w:szCs w:val="28"/>
        </w:rPr>
        <w:t xml:space="preserve">                                     </w:t>
      </w:r>
      <w:r>
        <w:rPr>
          <w:rFonts w:cs="Tahoma"/>
          <w:sz w:val="28"/>
          <w:szCs w:val="28"/>
        </w:rPr>
        <w:t xml:space="preserve">         </w:t>
      </w:r>
      <w:r w:rsidR="000D77B1">
        <w:rPr>
          <w:rFonts w:cs="Tahoma"/>
          <w:sz w:val="28"/>
          <w:szCs w:val="28"/>
        </w:rPr>
        <w:t xml:space="preserve"> № </w:t>
      </w:r>
      <w:r>
        <w:rPr>
          <w:rFonts w:cs="Tahoma"/>
          <w:sz w:val="28"/>
          <w:szCs w:val="28"/>
        </w:rPr>
        <w:t>4</w:t>
      </w:r>
    </w:p>
    <w:p w:rsidR="000D77B1" w:rsidRPr="00DA6FE1" w:rsidRDefault="000D77B1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104C4B">
        <w:rPr>
          <w:rFonts w:cs="Tahoma"/>
          <w:sz w:val="28"/>
          <w:szCs w:val="28"/>
        </w:rPr>
        <w:t>Чукалы</w:t>
      </w:r>
      <w:proofErr w:type="spellEnd"/>
    </w:p>
    <w:p w:rsidR="000D77B1" w:rsidRPr="001F1E06" w:rsidRDefault="000D77B1" w:rsidP="001F1E06">
      <w:pPr>
        <w:shd w:val="clear" w:color="auto" w:fill="FFFFFF"/>
        <w:spacing w:before="590"/>
        <w:ind w:left="-567"/>
        <w:jc w:val="center"/>
        <w:rPr>
          <w:bCs/>
          <w:spacing w:val="-1"/>
          <w:sz w:val="28"/>
          <w:szCs w:val="28"/>
        </w:rPr>
      </w:pPr>
      <w:r w:rsidRPr="00DA6FE1">
        <w:rPr>
          <w:sz w:val="28"/>
          <w:szCs w:val="28"/>
        </w:rPr>
        <w:t xml:space="preserve">Об утверждении  </w:t>
      </w:r>
      <w:r>
        <w:rPr>
          <w:sz w:val="28"/>
          <w:szCs w:val="28"/>
        </w:rPr>
        <w:t>А</w:t>
      </w:r>
      <w:r w:rsidRPr="00DA6FE1">
        <w:rPr>
          <w:bCs/>
          <w:spacing w:val="-1"/>
          <w:sz w:val="28"/>
          <w:szCs w:val="28"/>
        </w:rPr>
        <w:t>дминистративного регламента</w:t>
      </w:r>
      <w:r w:rsidR="001F1E06">
        <w:rPr>
          <w:bCs/>
          <w:spacing w:val="-1"/>
          <w:sz w:val="28"/>
          <w:szCs w:val="28"/>
        </w:rPr>
        <w:t xml:space="preserve"> </w:t>
      </w:r>
      <w:r w:rsidRPr="00DA6FE1"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DA6FE1">
        <w:rPr>
          <w:bCs/>
          <w:spacing w:val="-1"/>
          <w:sz w:val="28"/>
          <w:szCs w:val="28"/>
        </w:rPr>
        <w:t>контроля за</w:t>
      </w:r>
      <w:proofErr w:type="gramEnd"/>
      <w:r w:rsidRPr="00DA6FE1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4C4B">
        <w:rPr>
          <w:bCs/>
          <w:spacing w:val="-1"/>
          <w:sz w:val="28"/>
          <w:szCs w:val="28"/>
        </w:rPr>
        <w:t>Чукальского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муниципального района</w:t>
      </w:r>
      <w:r w:rsidRPr="00DA6FE1">
        <w:rPr>
          <w:bCs/>
          <w:sz w:val="28"/>
          <w:szCs w:val="28"/>
        </w:rPr>
        <w:t xml:space="preserve"> Республики Мордовия</w:t>
      </w:r>
    </w:p>
    <w:p w:rsidR="000D77B1" w:rsidRDefault="000D77B1" w:rsidP="001F1E06">
      <w:pPr>
        <w:ind w:left="-567"/>
        <w:rPr>
          <w:sz w:val="28"/>
          <w:szCs w:val="28"/>
        </w:rPr>
      </w:pPr>
    </w:p>
    <w:p w:rsidR="000D77B1" w:rsidRDefault="000D77B1" w:rsidP="000D77B1">
      <w:pPr>
        <w:ind w:left="-567" w:firstLine="708"/>
        <w:jc w:val="both"/>
      </w:pPr>
    </w:p>
    <w:p w:rsidR="000D77B1" w:rsidRPr="00DA6FE1" w:rsidRDefault="000D77B1" w:rsidP="000D77B1">
      <w:pPr>
        <w:ind w:left="-567"/>
        <w:jc w:val="both"/>
        <w:rPr>
          <w:sz w:val="28"/>
          <w:szCs w:val="28"/>
        </w:rPr>
      </w:pPr>
      <w:r>
        <w:t xml:space="preserve">     </w:t>
      </w:r>
      <w:r w:rsidRPr="00DA6FE1">
        <w:rPr>
          <w:sz w:val="28"/>
          <w:szCs w:val="28"/>
        </w:rPr>
        <w:t>В целях исполнения законодательства при использовании об</w:t>
      </w:r>
      <w:r w:rsidR="00104164">
        <w:rPr>
          <w:sz w:val="28"/>
          <w:szCs w:val="28"/>
        </w:rPr>
        <w:t>щ</w:t>
      </w:r>
      <w:r w:rsidRPr="00DA6FE1">
        <w:rPr>
          <w:sz w:val="28"/>
          <w:szCs w:val="28"/>
        </w:rPr>
        <w:t>ерасп</w:t>
      </w:r>
      <w:r w:rsidR="00104164">
        <w:rPr>
          <w:sz w:val="28"/>
          <w:szCs w:val="28"/>
        </w:rPr>
        <w:t>ространен</w:t>
      </w:r>
      <w:r w:rsidRPr="00DA6FE1">
        <w:rPr>
          <w:sz w:val="28"/>
          <w:szCs w:val="28"/>
        </w:rPr>
        <w:t xml:space="preserve">ных полезных ископаемых в деятельности администрации </w:t>
      </w:r>
      <w:proofErr w:type="spellStart"/>
      <w:r w:rsidR="00104C4B">
        <w:rPr>
          <w:sz w:val="28"/>
          <w:szCs w:val="28"/>
        </w:rPr>
        <w:t>Чукальского</w:t>
      </w:r>
      <w:proofErr w:type="spellEnd"/>
      <w:r w:rsidRPr="00DA6FE1">
        <w:rPr>
          <w:sz w:val="28"/>
          <w:szCs w:val="28"/>
        </w:rPr>
        <w:t xml:space="preserve"> сельского поселения в соответствии со ст.17,1  Федерального закона от 06.10.2003 №131-ФЗ</w:t>
      </w:r>
      <w:proofErr w:type="gramStart"/>
      <w:r w:rsidRPr="00DA6FE1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>.</w:t>
      </w:r>
      <w:r w:rsidRPr="00DA6FE1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</w:t>
      </w:r>
      <w:r w:rsidRPr="0002764F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>
        <w:rPr>
          <w:sz w:val="28"/>
          <w:szCs w:val="28"/>
        </w:rPr>
        <w:t>постановления Правительства №373 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 w:rsidRPr="0002764F"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DA6FE1">
        <w:rPr>
          <w:sz w:val="28"/>
          <w:szCs w:val="28"/>
        </w:rPr>
        <w:t>,</w:t>
      </w:r>
      <w:r w:rsidRPr="0002764F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 xml:space="preserve">постановления </w:t>
      </w:r>
      <w:r w:rsidRPr="0002764F">
        <w:rPr>
          <w:color w:val="333333"/>
          <w:sz w:val="27"/>
          <w:szCs w:val="27"/>
          <w:shd w:val="clear" w:color="auto" w:fill="FFFFFF"/>
        </w:rPr>
        <w:t>Правительства РФ </w:t>
      </w:r>
      <w:r w:rsidRPr="0002764F">
        <w:rPr>
          <w:bCs/>
          <w:color w:val="333333"/>
          <w:sz w:val="27"/>
          <w:szCs w:val="27"/>
          <w:shd w:val="clear" w:color="auto" w:fill="FFFFFF"/>
        </w:rPr>
        <w:t>от</w:t>
      </w:r>
      <w:r w:rsidRPr="0002764F">
        <w:rPr>
          <w:color w:val="333333"/>
          <w:sz w:val="27"/>
          <w:szCs w:val="27"/>
          <w:shd w:val="clear" w:color="auto" w:fill="FFFFFF"/>
        </w:rPr>
        <w:t> </w:t>
      </w:r>
      <w:proofErr w:type="gramStart"/>
      <w:r w:rsidRPr="0002764F">
        <w:rPr>
          <w:bCs/>
          <w:color w:val="333333"/>
          <w:sz w:val="27"/>
          <w:szCs w:val="27"/>
          <w:shd w:val="clear" w:color="auto" w:fill="FFFFFF"/>
        </w:rPr>
        <w:t>12</w:t>
      </w:r>
      <w:r w:rsidRPr="0002764F">
        <w:rPr>
          <w:color w:val="333333"/>
          <w:sz w:val="27"/>
          <w:szCs w:val="27"/>
          <w:shd w:val="clear" w:color="auto" w:fill="FFFFFF"/>
        </w:rPr>
        <w:t>.</w:t>
      </w:r>
      <w:r w:rsidRPr="0002764F">
        <w:rPr>
          <w:bCs/>
          <w:color w:val="333333"/>
          <w:sz w:val="27"/>
          <w:szCs w:val="27"/>
          <w:shd w:val="clear" w:color="auto" w:fill="FFFFFF"/>
        </w:rPr>
        <w:t>05</w:t>
      </w:r>
      <w:r w:rsidRPr="0002764F">
        <w:rPr>
          <w:color w:val="333333"/>
          <w:sz w:val="27"/>
          <w:szCs w:val="27"/>
          <w:shd w:val="clear" w:color="auto" w:fill="FFFFFF"/>
        </w:rPr>
        <w:t>.</w:t>
      </w:r>
      <w:r w:rsidRPr="0002764F">
        <w:rPr>
          <w:bCs/>
          <w:color w:val="333333"/>
          <w:sz w:val="27"/>
          <w:szCs w:val="27"/>
          <w:shd w:val="clear" w:color="auto" w:fill="FFFFFF"/>
        </w:rPr>
        <w:t>2005</w:t>
      </w:r>
      <w:r w:rsidRPr="0002764F">
        <w:rPr>
          <w:color w:val="333333"/>
          <w:sz w:val="27"/>
          <w:szCs w:val="27"/>
          <w:shd w:val="clear" w:color="auto" w:fill="FFFFFF"/>
        </w:rPr>
        <w:t> N </w:t>
      </w:r>
      <w:r w:rsidRPr="0002764F">
        <w:rPr>
          <w:bCs/>
          <w:color w:val="333333"/>
          <w:sz w:val="27"/>
          <w:szCs w:val="27"/>
          <w:shd w:val="clear" w:color="auto" w:fill="FFFFFF"/>
        </w:rPr>
        <w:t>293</w:t>
      </w:r>
      <w:r w:rsidRPr="0002764F">
        <w:rPr>
          <w:color w:val="333333"/>
          <w:sz w:val="27"/>
          <w:szCs w:val="27"/>
          <w:shd w:val="clear" w:color="auto" w:fill="FFFFFF"/>
        </w:rPr>
        <w:t> </w:t>
      </w:r>
      <w:r>
        <w:rPr>
          <w:color w:val="333333"/>
          <w:sz w:val="27"/>
          <w:szCs w:val="27"/>
          <w:shd w:val="clear" w:color="auto" w:fill="FFFFFF"/>
        </w:rPr>
        <w:t xml:space="preserve"> «О</w:t>
      </w:r>
      <w:r w:rsidRPr="0002764F">
        <w:rPr>
          <w:color w:val="333333"/>
          <w:sz w:val="27"/>
          <w:szCs w:val="27"/>
          <w:shd w:val="clear" w:color="auto" w:fill="FFFFFF"/>
        </w:rPr>
        <w:t>б утверждении Положения о государственном надзоре за геологическим изучением, рациональным использованием и охраной недр</w:t>
      </w:r>
      <w:r w:rsidRPr="0002764F"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>в защиту неопределенного круга лиц</w:t>
      </w:r>
      <w:r>
        <w:rPr>
          <w:sz w:val="28"/>
          <w:szCs w:val="28"/>
        </w:rPr>
        <w:t>»</w:t>
      </w:r>
      <w:r w:rsidRPr="00DA6FE1">
        <w:rPr>
          <w:sz w:val="28"/>
          <w:szCs w:val="28"/>
        </w:rPr>
        <w:t>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</w:t>
      </w:r>
      <w:proofErr w:type="gramEnd"/>
      <w:r w:rsidRPr="00DA6FE1">
        <w:rPr>
          <w:sz w:val="28"/>
          <w:szCs w:val="28"/>
        </w:rPr>
        <w:t xml:space="preserve"> лиц и индивидуальных предпринимателей при осуществлении государственного контроля (надзора) и муниципального контроля» </w:t>
      </w:r>
      <w:r>
        <w:rPr>
          <w:sz w:val="28"/>
          <w:szCs w:val="28"/>
        </w:rPr>
        <w:t>А</w:t>
      </w:r>
      <w:r w:rsidRPr="00DA6FE1">
        <w:rPr>
          <w:sz w:val="28"/>
          <w:szCs w:val="28"/>
        </w:rPr>
        <w:t xml:space="preserve">дминистрация </w:t>
      </w:r>
      <w:proofErr w:type="spellStart"/>
      <w:r w:rsidR="00104C4B">
        <w:rPr>
          <w:sz w:val="28"/>
          <w:szCs w:val="28"/>
        </w:rPr>
        <w:t>Чукальского</w:t>
      </w:r>
      <w:proofErr w:type="spellEnd"/>
      <w:r w:rsidRPr="00DA6FE1">
        <w:rPr>
          <w:sz w:val="28"/>
          <w:szCs w:val="28"/>
        </w:rPr>
        <w:t xml:space="preserve"> сельского поселения </w:t>
      </w:r>
      <w:proofErr w:type="spellStart"/>
      <w:r w:rsidRPr="00DA6FE1">
        <w:rPr>
          <w:sz w:val="28"/>
          <w:szCs w:val="28"/>
        </w:rPr>
        <w:t>Ардатовского</w:t>
      </w:r>
      <w:proofErr w:type="spellEnd"/>
      <w:r w:rsidRPr="00DA6FE1">
        <w:rPr>
          <w:sz w:val="28"/>
          <w:szCs w:val="28"/>
        </w:rPr>
        <w:t xml:space="preserve"> муниципального района постановляет:</w:t>
      </w:r>
    </w:p>
    <w:p w:rsidR="000D77B1" w:rsidRPr="00DA6FE1" w:rsidRDefault="000D77B1" w:rsidP="000D77B1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 w:rsidRPr="00DA6FE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 xml:space="preserve">Административный регламент </w:t>
      </w:r>
      <w:r w:rsidRPr="00DA6FE1"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 w:rsidRPr="00DA6FE1">
        <w:rPr>
          <w:bCs/>
          <w:spacing w:val="-1"/>
          <w:sz w:val="28"/>
          <w:szCs w:val="28"/>
        </w:rPr>
        <w:t>контроля за</w:t>
      </w:r>
      <w:proofErr w:type="gramEnd"/>
      <w:r w:rsidRPr="00DA6FE1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4C4B">
        <w:rPr>
          <w:bCs/>
          <w:spacing w:val="-1"/>
          <w:sz w:val="28"/>
          <w:szCs w:val="28"/>
        </w:rPr>
        <w:t>Чукальского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 w:rsidRPr="00DA6FE1"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DA6FE1">
        <w:rPr>
          <w:sz w:val="28"/>
          <w:szCs w:val="28"/>
        </w:rPr>
        <w:t xml:space="preserve">.  </w:t>
      </w:r>
    </w:p>
    <w:p w:rsidR="000D77B1" w:rsidRPr="00DA6FE1" w:rsidRDefault="000D77B1" w:rsidP="000D77B1">
      <w:pPr>
        <w:ind w:left="-567" w:firstLine="708"/>
        <w:jc w:val="both"/>
        <w:rPr>
          <w:sz w:val="28"/>
          <w:szCs w:val="28"/>
        </w:rPr>
      </w:pPr>
      <w:r w:rsidRPr="00DA6FE1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0D77B1" w:rsidRPr="00DA6FE1" w:rsidRDefault="000D77B1" w:rsidP="000D77B1">
      <w:pPr>
        <w:ind w:left="-567"/>
        <w:rPr>
          <w:sz w:val="28"/>
          <w:szCs w:val="28"/>
        </w:rPr>
      </w:pPr>
      <w:r w:rsidRPr="00DA6FE1">
        <w:rPr>
          <w:sz w:val="28"/>
          <w:szCs w:val="28"/>
        </w:rPr>
        <w:t xml:space="preserve"> </w:t>
      </w:r>
    </w:p>
    <w:p w:rsidR="000D77B1" w:rsidRDefault="000D77B1" w:rsidP="000D77B1">
      <w:pPr>
        <w:ind w:left="-567"/>
        <w:rPr>
          <w:szCs w:val="30"/>
        </w:rPr>
      </w:pPr>
    </w:p>
    <w:p w:rsidR="000D77B1" w:rsidRPr="00105E5E" w:rsidRDefault="000D77B1" w:rsidP="000D77B1">
      <w:pPr>
        <w:pStyle w:val="a3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proofErr w:type="spellStart"/>
      <w:r w:rsidR="00104C4B">
        <w:rPr>
          <w:sz w:val="28"/>
          <w:szCs w:val="28"/>
        </w:rPr>
        <w:t>Чукальского</w:t>
      </w:r>
      <w:proofErr w:type="spellEnd"/>
      <w:r w:rsidRPr="003631E4">
        <w:rPr>
          <w:sz w:val="28"/>
          <w:szCs w:val="28"/>
        </w:rPr>
        <w:t xml:space="preserve"> сельского поселения                             </w:t>
      </w:r>
      <w:proofErr w:type="spellStart"/>
      <w:r w:rsidR="00104C4B">
        <w:rPr>
          <w:sz w:val="28"/>
          <w:szCs w:val="28"/>
        </w:rPr>
        <w:t>И</w:t>
      </w:r>
      <w:r>
        <w:rPr>
          <w:sz w:val="28"/>
          <w:szCs w:val="28"/>
        </w:rPr>
        <w:t>.А.</w:t>
      </w:r>
      <w:r w:rsidR="00104C4B">
        <w:rPr>
          <w:sz w:val="28"/>
          <w:szCs w:val="28"/>
        </w:rPr>
        <w:t>Михайлов</w:t>
      </w:r>
      <w:proofErr w:type="spellEnd"/>
    </w:p>
    <w:p w:rsidR="000D77B1" w:rsidRDefault="000D77B1" w:rsidP="000D77B1">
      <w:pPr>
        <w:ind w:left="-567"/>
        <w:jc w:val="center"/>
        <w:rPr>
          <w:szCs w:val="30"/>
        </w:rPr>
      </w:pPr>
    </w:p>
    <w:p w:rsidR="000D77B1" w:rsidRPr="00DA6FE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b/>
        </w:rPr>
        <w:lastRenderedPageBreak/>
        <w:t>П</w:t>
      </w:r>
      <w:r>
        <w:t xml:space="preserve">риложение                                                                                                             </w:t>
      </w:r>
    </w:p>
    <w:p w:rsidR="000D77B1" w:rsidRDefault="000D77B1" w:rsidP="000D77B1">
      <w:pPr>
        <w:pStyle w:val="a3"/>
        <w:jc w:val="right"/>
        <w:rPr>
          <w:spacing w:val="-3"/>
        </w:rPr>
      </w:pPr>
      <w:r>
        <w:rPr>
          <w:spacing w:val="-3"/>
        </w:rPr>
        <w:t>к  постановлению администрации</w:t>
      </w:r>
    </w:p>
    <w:p w:rsidR="000D77B1" w:rsidRDefault="000D77B1" w:rsidP="00104164">
      <w:pPr>
        <w:pStyle w:val="a3"/>
        <w:jc w:val="both"/>
        <w:rPr>
          <w:spacing w:val="-3"/>
        </w:rPr>
      </w:pPr>
      <w:r>
        <w:rPr>
          <w:spacing w:val="-3"/>
        </w:rPr>
        <w:t xml:space="preserve">                                       </w:t>
      </w:r>
      <w:r w:rsidR="00104164">
        <w:rPr>
          <w:spacing w:val="-3"/>
        </w:rPr>
        <w:t xml:space="preserve">                             </w:t>
      </w:r>
      <w:r>
        <w:rPr>
          <w:spacing w:val="-3"/>
        </w:rPr>
        <w:t xml:space="preserve"> </w:t>
      </w:r>
      <w:r w:rsidR="00104164">
        <w:rPr>
          <w:spacing w:val="-3"/>
        </w:rPr>
        <w:t xml:space="preserve">                                           </w:t>
      </w:r>
      <w:proofErr w:type="spellStart"/>
      <w:r w:rsidR="00104C4B">
        <w:rPr>
          <w:spacing w:val="-3"/>
        </w:rPr>
        <w:t>Чукальского</w:t>
      </w:r>
      <w:proofErr w:type="spellEnd"/>
      <w:r w:rsidR="00104164">
        <w:rPr>
          <w:spacing w:val="-3"/>
        </w:rPr>
        <w:t xml:space="preserve"> сельского </w:t>
      </w:r>
      <w:r>
        <w:rPr>
          <w:spacing w:val="-3"/>
        </w:rPr>
        <w:t>поселения</w:t>
      </w:r>
    </w:p>
    <w:p w:rsidR="000D77B1" w:rsidRDefault="00104C4B" w:rsidP="00104C4B">
      <w:pPr>
        <w:shd w:val="clear" w:color="auto" w:fill="FFFFFF"/>
        <w:spacing w:line="288" w:lineRule="exact"/>
        <w:ind w:left="-567" w:right="7"/>
        <w:jc w:val="center"/>
        <w:rPr>
          <w:spacing w:val="-3"/>
          <w:u w:val="single"/>
        </w:rPr>
      </w:pPr>
      <w:r>
        <w:rPr>
          <w:spacing w:val="-3"/>
        </w:rPr>
        <w:t xml:space="preserve">                                                                                                                              </w:t>
      </w:r>
      <w:r w:rsidR="00104164">
        <w:rPr>
          <w:spacing w:val="-3"/>
        </w:rPr>
        <w:t xml:space="preserve">             </w:t>
      </w:r>
      <w:r w:rsidR="000D77B1">
        <w:rPr>
          <w:spacing w:val="-3"/>
        </w:rPr>
        <w:t>от</w:t>
      </w:r>
      <w:r w:rsidR="00104164">
        <w:rPr>
          <w:spacing w:val="-3"/>
        </w:rPr>
        <w:t xml:space="preserve"> </w:t>
      </w:r>
      <w:r>
        <w:rPr>
          <w:spacing w:val="-3"/>
        </w:rPr>
        <w:t xml:space="preserve">24.02.2022 </w:t>
      </w:r>
      <w:r w:rsidR="000D77B1">
        <w:rPr>
          <w:spacing w:val="-3"/>
        </w:rPr>
        <w:t xml:space="preserve">года № </w:t>
      </w:r>
      <w:r>
        <w:rPr>
          <w:spacing w:val="-3"/>
        </w:rPr>
        <w:t>4</w:t>
      </w:r>
      <w:r w:rsidR="000D77B1">
        <w:rPr>
          <w:spacing w:val="-3"/>
          <w:u w:val="single"/>
        </w:rPr>
        <w:t xml:space="preserve"> </w:t>
      </w:r>
    </w:p>
    <w:p w:rsidR="000D77B1" w:rsidRDefault="000D77B1" w:rsidP="000D77B1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0D77B1" w:rsidRDefault="000D77B1" w:rsidP="000D77B1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</w:rPr>
        <w:t>контроля 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4C4B">
        <w:rPr>
          <w:b/>
          <w:bCs/>
          <w:spacing w:val="-1"/>
        </w:rPr>
        <w:t>Чукальского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  <w:spacing w:val="-1"/>
        </w:rPr>
        <w:t>Ардатовского</w:t>
      </w:r>
      <w:proofErr w:type="spellEnd"/>
      <w:r>
        <w:rPr>
          <w:b/>
          <w:bCs/>
          <w:spacing w:val="-1"/>
        </w:rPr>
        <w:t xml:space="preserve"> муниципального района</w:t>
      </w:r>
      <w:r>
        <w:rPr>
          <w:b/>
          <w:bCs/>
        </w:rPr>
        <w:t xml:space="preserve"> Республики Мордовия</w:t>
      </w:r>
    </w:p>
    <w:p w:rsidR="000D77B1" w:rsidRDefault="000D77B1" w:rsidP="000D77B1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0D77B1" w:rsidRDefault="000D77B1" w:rsidP="000D77B1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0D77B1" w:rsidRDefault="000D77B1" w:rsidP="000D77B1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proofErr w:type="gramStart"/>
      <w: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="00104C4B">
        <w:t>Чукальского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 xml:space="preserve">администрацией </w:t>
      </w:r>
      <w:proofErr w:type="spellStart"/>
      <w:r w:rsidR="00104C4B">
        <w:t>Чукальского</w:t>
      </w:r>
      <w:proofErr w:type="spellEnd"/>
      <w:r>
        <w:t xml:space="preserve"> сельского</w:t>
      </w:r>
      <w:proofErr w:type="gramEnd"/>
      <w:r>
        <w:t xml:space="preserve"> </w:t>
      </w:r>
      <w:proofErr w:type="gramStart"/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proofErr w:type="spellStart"/>
      <w:r w:rsidR="00104C4B">
        <w:t>Чукальского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</w:t>
      </w:r>
      <w:proofErr w:type="gramEnd"/>
      <w:r>
        <w:t xml:space="preserve"> функция).</w:t>
      </w:r>
    </w:p>
    <w:p w:rsidR="000D77B1" w:rsidRDefault="000D77B1" w:rsidP="000D77B1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0D77B1" w:rsidRDefault="000D77B1" w:rsidP="000D77B1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</w:rPr>
        <w:t xml:space="preserve">контроль </w:t>
      </w:r>
      <w:r>
        <w:rPr>
          <w:b/>
          <w:bCs/>
          <w:spacing w:val="-1"/>
        </w:rPr>
        <w:t>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="00104C4B">
        <w:rPr>
          <w:b/>
        </w:rPr>
        <w:t>Чукальского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0D77B1" w:rsidRDefault="000D77B1" w:rsidP="000D77B1">
      <w:pPr>
        <w:shd w:val="clear" w:color="auto" w:fill="FFFFFF"/>
        <w:spacing w:before="295"/>
        <w:ind w:left="-567" w:right="14" w:firstLine="662"/>
        <w:jc w:val="both"/>
      </w:pPr>
      <w:r>
        <w:t xml:space="preserve">2.1. Муниципальный  геологический контроль осуществляется администрацией </w:t>
      </w:r>
      <w:proofErr w:type="spellStart"/>
      <w:r w:rsidR="00104C4B">
        <w:t>Чукальского</w:t>
      </w:r>
      <w:proofErr w:type="spellEnd"/>
      <w:r>
        <w:t xml:space="preserve"> сельского поселения (далее - контролирующий орган).</w:t>
      </w:r>
    </w:p>
    <w:p w:rsidR="000D77B1" w:rsidRDefault="000D77B1" w:rsidP="000D77B1">
      <w:pPr>
        <w:shd w:val="clear" w:color="auto" w:fill="FFFFFF"/>
        <w:spacing w:before="295"/>
        <w:ind w:left="-567" w:right="14" w:firstLine="662"/>
        <w:jc w:val="both"/>
      </w:pPr>
      <w: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0D77B1" w:rsidRDefault="000D77B1" w:rsidP="000D77B1">
      <w:pPr>
        <w:shd w:val="clear" w:color="auto" w:fill="FFFFFF"/>
        <w:spacing w:before="295"/>
        <w:ind w:left="-567" w:right="14" w:firstLine="662"/>
        <w:jc w:val="both"/>
      </w:pPr>
      <w:r>
        <w:t xml:space="preserve">2.3. Контрольные проверки уполномочен проводить специалист администрации </w:t>
      </w:r>
      <w:proofErr w:type="spellStart"/>
      <w:r w:rsidR="00104C4B">
        <w:t>Чукальского</w:t>
      </w:r>
      <w:proofErr w:type="spellEnd"/>
      <w:r>
        <w:t xml:space="preserve"> сельского поселения (далее – уполномоченный). </w:t>
      </w:r>
    </w:p>
    <w:p w:rsidR="000D77B1" w:rsidRDefault="000D77B1" w:rsidP="000D77B1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0D77B1" w:rsidRDefault="000D77B1" w:rsidP="000D77B1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r>
        <w:rPr>
          <w:spacing w:val="-2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0D77B1" w:rsidRDefault="000D77B1" w:rsidP="000D77B1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0D77B1" w:rsidRDefault="000D77B1" w:rsidP="000D77B1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lastRenderedPageBreak/>
        <w:t xml:space="preserve">3. Перечень нормативных правовых актов, </w:t>
      </w:r>
      <w:r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0D77B1" w:rsidRDefault="000D77B1" w:rsidP="000D77B1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0D77B1" w:rsidRDefault="000D77B1" w:rsidP="000D77B1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0D77B1" w:rsidRDefault="000D77B1" w:rsidP="000D77B1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r>
        <w:rPr>
          <w:spacing w:val="-3"/>
        </w:rPr>
        <w:t>приказ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0D77B1" w:rsidRDefault="000D77B1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3.4. приказ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D77B1" w:rsidRDefault="000D77B1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0D77B1" w:rsidRDefault="000D77B1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муниципального  </w:t>
      </w:r>
      <w:r>
        <w:rPr>
          <w:b/>
          <w:bCs/>
          <w:spacing w:val="-1"/>
        </w:rPr>
        <w:t>геологического</w:t>
      </w:r>
      <w:r>
        <w:rPr>
          <w:b/>
          <w:bCs/>
        </w:rPr>
        <w:t xml:space="preserve"> контроля</w:t>
      </w:r>
    </w:p>
    <w:p w:rsidR="000D77B1" w:rsidRDefault="000D77B1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0D77B1" w:rsidRDefault="000D77B1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0D77B1" w:rsidRDefault="000D77B1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0D77B1" w:rsidRDefault="000D77B1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0D77B1" w:rsidRDefault="000D77B1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</w:rPr>
        <w:t>-</w:t>
      </w:r>
      <w:proofErr w:type="spellStart"/>
      <w:r>
        <w:rPr>
          <w:spacing w:val="-1"/>
        </w:rPr>
        <w:t>н</w:t>
      </w:r>
      <w:proofErr w:type="gramEnd"/>
      <w:r>
        <w:rPr>
          <w:spacing w:val="-1"/>
        </w:rPr>
        <w:t>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0D77B1" w:rsidRDefault="000D77B1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0D77B1" w:rsidRDefault="000D77B1" w:rsidP="000D77B1">
      <w:pPr>
        <w:ind w:left="-567"/>
        <w:rPr>
          <w:sz w:val="20"/>
        </w:rPr>
      </w:pPr>
    </w:p>
    <w:p w:rsidR="000D77B1" w:rsidRDefault="000D77B1" w:rsidP="000D77B1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0D77B1" w:rsidRDefault="000D77B1" w:rsidP="000D77B1">
      <w:pPr>
        <w:tabs>
          <w:tab w:val="left" w:pos="1252"/>
        </w:tabs>
        <w:ind w:left="-567"/>
        <w:jc w:val="center"/>
        <w:rPr>
          <w:sz w:val="20"/>
        </w:rPr>
      </w:pPr>
    </w:p>
    <w:p w:rsidR="000D77B1" w:rsidRDefault="000D77B1" w:rsidP="000D77B1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0D77B1" w:rsidRDefault="000D77B1" w:rsidP="000D77B1">
      <w:pPr>
        <w:numPr>
          <w:ilvl w:val="0"/>
          <w:numId w:val="4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0D77B1" w:rsidRDefault="000D77B1" w:rsidP="000D77B1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0D77B1" w:rsidRDefault="000D77B1" w:rsidP="000D77B1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t>документарной</w:t>
      </w:r>
      <w:proofErr w:type="gramEnd"/>
      <w:r>
        <w:t xml:space="preserve"> и выездной проверок не может превышать двадцать ра</w:t>
      </w:r>
      <w:r>
        <w:softHyphen/>
        <w:t>бочих дней.</w:t>
      </w:r>
    </w:p>
    <w:p w:rsidR="000D77B1" w:rsidRDefault="000D77B1" w:rsidP="000D77B1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0D77B1" w:rsidRDefault="000D77B1" w:rsidP="000D77B1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lastRenderedPageBreak/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>органа, но не более</w:t>
      </w:r>
      <w:proofErr w:type="gramStart"/>
      <w:r>
        <w:t>,</w:t>
      </w:r>
      <w:proofErr w:type="gramEnd"/>
      <w: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0D77B1" w:rsidRDefault="000D77B1" w:rsidP="000D77B1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0D77B1" w:rsidRDefault="000D77B1" w:rsidP="000D77B1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0D77B1" w:rsidRDefault="000D77B1" w:rsidP="000D77B1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0D77B1" w:rsidRDefault="000D77B1" w:rsidP="000D77B1">
      <w:pPr>
        <w:numPr>
          <w:ilvl w:val="0"/>
          <w:numId w:val="6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0D77B1" w:rsidRDefault="000D77B1" w:rsidP="000D77B1">
      <w:pPr>
        <w:numPr>
          <w:ilvl w:val="0"/>
          <w:numId w:val="6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7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0D77B1" w:rsidRDefault="000D77B1" w:rsidP="000D77B1">
      <w:pPr>
        <w:numPr>
          <w:ilvl w:val="0"/>
          <w:numId w:val="7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r>
        <w:t>а)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0D77B1" w:rsidRDefault="000D77B1" w:rsidP="000D77B1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r>
        <w:t>б)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0D77B1" w:rsidRDefault="000D77B1" w:rsidP="000D77B1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0D77B1" w:rsidRDefault="000D77B1" w:rsidP="000D77B1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0D77B1" w:rsidRDefault="000D77B1" w:rsidP="000D77B1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0D77B1" w:rsidRDefault="00EE48AE" w:rsidP="00EE48AE">
      <w:pPr>
        <w:shd w:val="clear" w:color="auto" w:fill="FFFFFF"/>
        <w:tabs>
          <w:tab w:val="left" w:pos="1771"/>
        </w:tabs>
        <w:autoSpaceDE w:val="0"/>
        <w:spacing w:line="281" w:lineRule="exact"/>
      </w:pPr>
      <w:r>
        <w:t xml:space="preserve">   8.2</w:t>
      </w:r>
      <w:proofErr w:type="gramStart"/>
      <w:r>
        <w:t xml:space="preserve">      </w:t>
      </w:r>
      <w:r w:rsidR="000D77B1">
        <w:t>П</w:t>
      </w:r>
      <w:proofErr w:type="gramEnd"/>
      <w:r w:rsidR="000D77B1">
        <w:t>о результатам муниципальной проверки составляется: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1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r>
        <w:rPr>
          <w:spacing w:val="-2"/>
        </w:rPr>
        <w:t>акт проверки;</w:t>
      </w:r>
    </w:p>
    <w:p w:rsidR="000D77B1" w:rsidRDefault="000D77B1" w:rsidP="000D77B1">
      <w:pPr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предписание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9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7" w:firstLine="677"/>
        <w:jc w:val="both"/>
      </w:pPr>
      <w:r>
        <w:t>В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0D77B1" w:rsidRDefault="000D77B1" w:rsidP="000D77B1">
      <w:pPr>
        <w:numPr>
          <w:ilvl w:val="0"/>
          <w:numId w:val="9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77"/>
        <w:jc w:val="both"/>
      </w:pPr>
      <w:r>
        <w:t>В случае  если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0D77B1" w:rsidRDefault="000D77B1" w:rsidP="000D77B1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0D77B1" w:rsidRDefault="000D77B1" w:rsidP="000D77B1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lastRenderedPageBreak/>
        <w:t>9. Последовательность административных процедур</w:t>
      </w:r>
    </w:p>
    <w:p w:rsidR="000D77B1" w:rsidRDefault="000D77B1" w:rsidP="000D77B1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0D77B1" w:rsidRDefault="000D77B1" w:rsidP="000D77B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0D77B1" w:rsidRDefault="000D77B1" w:rsidP="000D77B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0D77B1" w:rsidRDefault="000D77B1" w:rsidP="000D77B1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EE48AE" w:rsidRDefault="000D77B1" w:rsidP="00EE48AE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0D77B1" w:rsidRDefault="000D77B1" w:rsidP="00EE48AE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0D77B1" w:rsidRDefault="00EE48AE" w:rsidP="000D77B1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</w:t>
      </w:r>
      <w:r w:rsidR="000D77B1">
        <w:rPr>
          <w:spacing w:val="-9"/>
        </w:rPr>
        <w:t xml:space="preserve">6) оформление результатов проверки и применение мер, предусмотренных законодательством, </w:t>
      </w:r>
      <w:r w:rsidR="000D77B1">
        <w:t>в отношении фактов нарушений, выявленных при проведении проверки.</w:t>
      </w:r>
    </w:p>
    <w:p w:rsidR="000D77B1" w:rsidRDefault="000D77B1" w:rsidP="000D77B1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0D77B1" w:rsidRDefault="000D77B1" w:rsidP="000D77B1">
      <w:pPr>
        <w:numPr>
          <w:ilvl w:val="0"/>
          <w:numId w:val="10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0D77B1" w:rsidRDefault="000D77B1" w:rsidP="000D77B1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0D77B1" w:rsidRDefault="000D77B1" w:rsidP="000D77B1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>В план  проверок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0D77B1" w:rsidRDefault="000D77B1" w:rsidP="000D77B1">
      <w:pPr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r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0D77B1" w:rsidRDefault="000D77B1" w:rsidP="000D77B1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r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>
        <w:t>предпринимателя;</w:t>
      </w:r>
    </w:p>
    <w:p w:rsidR="000D77B1" w:rsidRDefault="000D77B1" w:rsidP="000D77B1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0D77B1" w:rsidRDefault="000D77B1" w:rsidP="000D77B1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>Руководитель контролирующего органа  проверяет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0D77B1" w:rsidRDefault="000D77B1" w:rsidP="000D77B1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0D77B1" w:rsidRDefault="000D77B1" w:rsidP="000D77B1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сайте  администрации </w:t>
      </w:r>
      <w:proofErr w:type="spellStart"/>
      <w:r w:rsidR="00104C4B">
        <w:rPr>
          <w:spacing w:val="-10"/>
        </w:rPr>
        <w:t>Чукальского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0D77B1" w:rsidRDefault="000D77B1" w:rsidP="000D77B1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0D77B1" w:rsidRDefault="000D77B1" w:rsidP="000D77B1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0D77B1" w:rsidRDefault="000D77B1" w:rsidP="000D77B1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0D77B1" w:rsidRDefault="000D77B1" w:rsidP="000D77B1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0D77B1" w:rsidRDefault="000D77B1" w:rsidP="000D77B1">
      <w:pPr>
        <w:numPr>
          <w:ilvl w:val="0"/>
          <w:numId w:val="13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r>
        <w:rPr>
          <w:spacing w:val="-4"/>
        </w:rPr>
        <w:t xml:space="preserve">причинение вреда жизни, здоровью граждан, вреда животным, окружающей среде, </w:t>
      </w:r>
      <w:r>
        <w:rPr>
          <w:spacing w:val="-4"/>
        </w:rPr>
        <w:lastRenderedPageBreak/>
        <w:t>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0D77B1" w:rsidRDefault="000D77B1" w:rsidP="000D77B1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0D77B1" w:rsidRDefault="000D77B1" w:rsidP="000D77B1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0D77B1" w:rsidRDefault="000D77B1" w:rsidP="000D77B1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0D77B1" w:rsidRDefault="000D77B1" w:rsidP="000D77B1">
      <w:pPr>
        <w:numPr>
          <w:ilvl w:val="0"/>
          <w:numId w:val="2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возможность установления лица, обратившегося в контролирующий орган;</w:t>
      </w:r>
    </w:p>
    <w:p w:rsidR="000D77B1" w:rsidRDefault="000D77B1" w:rsidP="000D77B1">
      <w:pPr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r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0D77B1" w:rsidRDefault="000D77B1" w:rsidP="000D77B1">
      <w:pPr>
        <w:numPr>
          <w:ilvl w:val="0"/>
          <w:numId w:val="2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соответствие предмета обращения полномочиям контролирующего органа.</w:t>
      </w:r>
    </w:p>
    <w:p w:rsidR="000D77B1" w:rsidRDefault="000D77B1" w:rsidP="000D77B1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0D77B1" w:rsidRDefault="000D77B1" w:rsidP="000D77B1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proofErr w:type="gramStart"/>
      <w:r>
        <w:t>ответственным</w:t>
      </w:r>
      <w:proofErr w:type="gramEnd"/>
      <w:r>
        <w:t xml:space="preserve"> за подготовку решения о проведении проверки, и передает ему обращения и заявления.</w:t>
      </w:r>
    </w:p>
    <w:p w:rsidR="000D77B1" w:rsidRDefault="000D77B1" w:rsidP="000D77B1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0D77B1" w:rsidRDefault="000D77B1" w:rsidP="000D77B1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0D77B1" w:rsidRPr="0002764F" w:rsidRDefault="000D77B1" w:rsidP="000D77B1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 w:rsidRPr="0002764F">
        <w:t>11.9.</w:t>
      </w:r>
      <w:r w:rsidRPr="0002764F">
        <w:rPr>
          <w:sz w:val="28"/>
          <w:szCs w:val="28"/>
        </w:rPr>
        <w:t xml:space="preserve"> </w:t>
      </w:r>
      <w:proofErr w:type="gramStart"/>
      <w:r w:rsidRPr="0002764F">
        <w:t xml:space="preserve">Запрещается требовать  от заявителя </w:t>
      </w:r>
      <w:r w:rsidRPr="0002764F"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proofErr w:type="gramEnd"/>
    </w:p>
    <w:p w:rsidR="000D77B1" w:rsidRDefault="000D77B1" w:rsidP="000D77B1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0D77B1" w:rsidRDefault="000D77B1" w:rsidP="000D77B1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lastRenderedPageBreak/>
        <w:t>12. Подготовка решения о проведении проверки</w:t>
      </w:r>
    </w:p>
    <w:p w:rsidR="000D77B1" w:rsidRDefault="000D77B1" w:rsidP="000D77B1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 xml:space="preserve">              12.1.</w:t>
      </w:r>
      <w:r>
        <w:t>Основанием для подготовки решения о проведении проверки являются:</w:t>
      </w:r>
    </w:p>
    <w:p w:rsidR="000D77B1" w:rsidRDefault="000D77B1" w:rsidP="000D77B1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r>
        <w:t>наступление даты, на 5 дней предшествующей дате проведения плановой проверки;</w:t>
      </w:r>
    </w:p>
    <w:p w:rsidR="000D77B1" w:rsidRDefault="000D77B1" w:rsidP="000D77B1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0D77B1" w:rsidRDefault="000D77B1" w:rsidP="000D77B1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0D77B1" w:rsidRDefault="000D77B1" w:rsidP="000D77B1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r>
        <w:rPr>
          <w:spacing w:val="-1"/>
        </w:rPr>
        <w:t>установление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0D77B1" w:rsidRDefault="000D77B1" w:rsidP="000D77B1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0D77B1" w:rsidRDefault="000D77B1" w:rsidP="000D77B1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0D77B1" w:rsidRDefault="000D77B1" w:rsidP="000D77B1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0D77B1" w:rsidRDefault="000D77B1" w:rsidP="000D77B1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0D77B1" w:rsidRDefault="000D77B1" w:rsidP="000D77B1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>устанавливает необходимость принятия неотложных мер при проведении проверки;</w:t>
      </w:r>
    </w:p>
    <w:p w:rsidR="000D77B1" w:rsidRDefault="000D77B1" w:rsidP="000D77B1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 xml:space="preserve">устанавливает принадлежность предполагаемого субъекта проверки </w:t>
      </w:r>
      <w:proofErr w:type="gramStart"/>
      <w:r>
        <w:t>к</w:t>
      </w:r>
      <w:proofErr w:type="gramEnd"/>
      <w:r>
        <w:t>:</w:t>
      </w:r>
    </w:p>
    <w:p w:rsidR="000D77B1" w:rsidRDefault="000D77B1" w:rsidP="000D77B1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r>
        <w:rPr>
          <w:spacing w:val="-1"/>
        </w:rPr>
        <w:t>а) юридическим лицам, индивидуальным предпринимателям</w:t>
      </w:r>
      <w:r>
        <w:t>;</w:t>
      </w:r>
    </w:p>
    <w:p w:rsidR="000D77B1" w:rsidRDefault="000D77B1" w:rsidP="000D77B1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r>
        <w:rPr>
          <w:spacing w:val="-2"/>
        </w:rPr>
        <w:t>б) членам саморегулируемой организации.</w:t>
      </w:r>
    </w:p>
    <w:p w:rsidR="000D77B1" w:rsidRDefault="000D77B1" w:rsidP="000D77B1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>ект решения о проведении выездной проверки в форме распоряжения в 4 экземплярах по типовой форме  (приложение № 2):</w:t>
      </w:r>
    </w:p>
    <w:p w:rsidR="000D77B1" w:rsidRDefault="000D77B1" w:rsidP="000D77B1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0D77B1" w:rsidRDefault="000D77B1" w:rsidP="000D77B1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0D77B1" w:rsidRDefault="000D77B1" w:rsidP="000D77B1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r>
        <w:t>в) при указании в плане проверок о выездной проверке.</w:t>
      </w:r>
    </w:p>
    <w:p w:rsidR="000D77B1" w:rsidRDefault="000D77B1" w:rsidP="000D77B1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0D77B1" w:rsidRDefault="000D77B1" w:rsidP="000D77B1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0D77B1" w:rsidRDefault="000D77B1" w:rsidP="000D77B1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0D77B1" w:rsidRDefault="000D77B1" w:rsidP="000D77B1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t>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0D77B1" w:rsidRDefault="000D77B1" w:rsidP="000D77B1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rPr>
          <w:spacing w:val="-1"/>
        </w:rPr>
        <w:t>причинение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0D77B1" w:rsidRDefault="000D77B1" w:rsidP="000D77B1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 xml:space="preserve"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</w:t>
      </w:r>
      <w:r>
        <w:lastRenderedPageBreak/>
        <w:t>3).</w:t>
      </w:r>
    </w:p>
    <w:p w:rsidR="000D77B1" w:rsidRDefault="000D77B1" w:rsidP="000D77B1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0D77B1" w:rsidRDefault="000D77B1" w:rsidP="000D77B1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>Уполномоченный передает  подготов</w:t>
      </w:r>
      <w:r>
        <w:softHyphen/>
        <w:t>ленный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0D77B1" w:rsidRDefault="000D77B1" w:rsidP="000D77B1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</w:t>
      </w:r>
      <w:proofErr w:type="gramEnd"/>
      <w:r>
        <w:rPr>
          <w:spacing w:val="-3"/>
        </w:rPr>
        <w:t xml:space="preserve">  </w:t>
      </w:r>
      <w:proofErr w:type="gramStart"/>
      <w:r>
        <w:rPr>
          <w:spacing w:val="-3"/>
        </w:rPr>
        <w:t>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0D77B1" w:rsidRDefault="000D77B1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>Уполномоченный направляет  субъекту проверки уведом</w:t>
      </w:r>
      <w:r>
        <w:rPr>
          <w:spacing w:val="-10"/>
        </w:rPr>
        <w:softHyphen/>
        <w:t>ление о принятом решении:</w:t>
      </w:r>
    </w:p>
    <w:p w:rsidR="000D77B1" w:rsidRDefault="000D77B1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0D77B1" w:rsidRDefault="000D77B1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0D77B1" w:rsidRDefault="000D77B1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>В случае, указанном в пункте 12.6., уполномоченный:</w:t>
      </w:r>
    </w:p>
    <w:p w:rsidR="000D77B1" w:rsidRDefault="000D77B1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r>
        <w:rPr>
          <w:spacing w:val="-10"/>
        </w:rPr>
        <w:t>формирует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0D77B1" w:rsidRDefault="000D77B1" w:rsidP="000D77B1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r>
        <w:rPr>
          <w:spacing w:val="-2"/>
        </w:rPr>
        <w:t>направляет</w:t>
      </w:r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0D77B1" w:rsidRDefault="000D77B1" w:rsidP="000D77B1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организации  уведомление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0D77B1" w:rsidRDefault="000D77B1" w:rsidP="000D77B1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0D77B1" w:rsidRDefault="000D77B1" w:rsidP="000D77B1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0D77B1" w:rsidRDefault="000D77B1" w:rsidP="000D77B1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proofErr w:type="gramStart"/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</w:t>
      </w:r>
      <w:proofErr w:type="gramEnd"/>
      <w:r>
        <w:rPr>
          <w:spacing w:val="-6"/>
        </w:rPr>
        <w:t xml:space="preserve">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0D77B1" w:rsidRDefault="000D77B1" w:rsidP="000D77B1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Результатом является решение прокурора или его заместителя о согласовании 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0D77B1" w:rsidRDefault="000D77B1" w:rsidP="000D77B1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lastRenderedPageBreak/>
        <w:t>13. Проведение документарной проверки</w:t>
      </w:r>
    </w:p>
    <w:p w:rsidR="000D77B1" w:rsidRDefault="000D77B1" w:rsidP="000D77B1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0D77B1" w:rsidRDefault="000D77B1" w:rsidP="000D77B1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результатах  </w:t>
      </w:r>
      <w:r>
        <w:rPr>
          <w:spacing w:val="-1"/>
        </w:rPr>
        <w:t>муниципального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0D77B1" w:rsidRDefault="000D77B1" w:rsidP="000D77B1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сектором  производит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0D77B1" w:rsidRDefault="000D77B1" w:rsidP="000D77B1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r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0D77B1" w:rsidRDefault="000D77B1" w:rsidP="000D77B1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</w:t>
      </w:r>
      <w:proofErr w:type="gramStart"/>
      <w:r>
        <w:rPr>
          <w:spacing w:val="-6"/>
        </w:rPr>
        <w:t>запрос</w:t>
      </w:r>
      <w:proofErr w:type="gramEnd"/>
      <w:r>
        <w:rPr>
          <w:spacing w:val="-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0D77B1" w:rsidRDefault="000D77B1" w:rsidP="000D77B1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>В случае  если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0D77B1" w:rsidRDefault="000D77B1" w:rsidP="000D77B1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0D77B1" w:rsidRDefault="000D77B1" w:rsidP="000D77B1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r>
        <w:rPr>
          <w:spacing w:val="-1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0D77B1" w:rsidRDefault="000D77B1" w:rsidP="000D77B1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proofErr w:type="gramStart"/>
      <w:r>
        <w:rPr>
          <w:spacing w:val="-2"/>
        </w:rPr>
        <w:t>В случае  если рассмотренные сведения не позволяют оценить соблюдение 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  <w:proofErr w:type="gramEnd"/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0D77B1" w:rsidRDefault="000D77B1" w:rsidP="000D77B1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>
        <w:t xml:space="preserve">рабочих дней. </w:t>
      </w:r>
    </w:p>
    <w:p w:rsidR="000D77B1" w:rsidRDefault="000D77B1" w:rsidP="000D77B1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0D77B1" w:rsidRDefault="000D77B1" w:rsidP="000D77B1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0D77B1" w:rsidRDefault="000D77B1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r>
        <w:rPr>
          <w:spacing w:val="-9"/>
        </w:rPr>
        <w:t>распоряжения</w:t>
      </w:r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0D77B1" w:rsidRDefault="000D77B1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proofErr w:type="gramStart"/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</w:t>
      </w:r>
      <w:proofErr w:type="gramEnd"/>
      <w:r>
        <w:t xml:space="preserve"> требуется.</w:t>
      </w:r>
    </w:p>
    <w:p w:rsidR="000D77B1" w:rsidRDefault="000D77B1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r>
        <w:rPr>
          <w:spacing w:val="-11"/>
        </w:rPr>
        <w:t>Уполномоченный  выезжает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0D77B1" w:rsidRDefault="000D77B1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proofErr w:type="gramStart"/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</w:rPr>
        <w:t xml:space="preserve">,  </w:t>
      </w:r>
      <w:proofErr w:type="gramStart"/>
      <w:r>
        <w:rPr>
          <w:spacing w:val="-10"/>
        </w:rPr>
        <w:t>предусмотренных</w:t>
      </w:r>
      <w:proofErr w:type="gramEnd"/>
      <w:r>
        <w:rPr>
          <w:spacing w:val="-10"/>
        </w:rPr>
        <w:t xml:space="preserve">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0D77B1" w:rsidRDefault="000D77B1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proofErr w:type="gramStart"/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</w:t>
      </w:r>
      <w:proofErr w:type="gramEnd"/>
      <w:r>
        <w:rPr>
          <w:spacing w:val="-12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0D77B1" w:rsidRDefault="000D77B1" w:rsidP="000D77B1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r>
        <w:rPr>
          <w:spacing w:val="-11"/>
        </w:rPr>
        <w:t>Уполномоченный  осуществляет следующие действия:</w:t>
      </w:r>
    </w:p>
    <w:p w:rsidR="000D77B1" w:rsidRDefault="000D77B1" w:rsidP="000D77B1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r>
        <w:rPr>
          <w:spacing w:val="-9"/>
        </w:rPr>
        <w:t>рассматривает документы субъекта муниципального контроля;</w:t>
      </w:r>
    </w:p>
    <w:p w:rsidR="000D77B1" w:rsidRDefault="000D77B1" w:rsidP="000D77B1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0D77B1" w:rsidRDefault="000D77B1" w:rsidP="000D77B1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0D77B1" w:rsidRDefault="000D77B1" w:rsidP="000D77B1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0D77B1" w:rsidRDefault="000D77B1" w:rsidP="000D77B1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 xml:space="preserve">действия </w:t>
      </w:r>
      <w:proofErr w:type="gramStart"/>
      <w:r>
        <w:t>по</w:t>
      </w:r>
      <w:proofErr w:type="gramEnd"/>
      <w:r>
        <w:t>:</w:t>
      </w:r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9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7"/>
        </w:rPr>
        <w:t>требованию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</w:t>
      </w:r>
      <w:proofErr w:type="gramStart"/>
      <w:r>
        <w:rPr>
          <w:spacing w:val="-1"/>
        </w:rPr>
        <w:t xml:space="preserve">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 xml:space="preserve">протоколов об отборе указанных образцов, проб по установленной форме и в количестве, </w:t>
      </w:r>
      <w:r>
        <w:rPr>
          <w:spacing w:val="-2"/>
        </w:rPr>
        <w:lastRenderedPageBreak/>
        <w:t>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>дня их вступления в силу иными нормативными техническими</w:t>
      </w:r>
      <w:proofErr w:type="gramEnd"/>
      <w:r>
        <w:rPr>
          <w:spacing w:val="-2"/>
        </w:rPr>
        <w:t xml:space="preserve"> документами и правилами и методами </w:t>
      </w:r>
      <w:r>
        <w:t>исследований, испытаний, измерений;</w:t>
      </w:r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rPr>
          <w:spacing w:val="-1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r>
        <w:t>превышению установленных сроков проведения проверки;</w:t>
      </w:r>
    </w:p>
    <w:p w:rsidR="000D77B1" w:rsidRDefault="000D77B1" w:rsidP="000D77B1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t>выдаче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proofErr w:type="gramStart"/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</w:t>
      </w:r>
      <w:proofErr w:type="gramEnd"/>
      <w:r>
        <w:t xml:space="preserve">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0D77B1" w:rsidRDefault="000D77B1" w:rsidP="000D77B1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 xml:space="preserve">В случае если рассмотренные сведения и факты </w:t>
      </w:r>
      <w:proofErr w:type="gramStart"/>
      <w:r>
        <w:rPr>
          <w:spacing w:val="-2"/>
        </w:rPr>
        <w:t>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proofErr w:type="gramEnd"/>
      <w:r>
        <w:t xml:space="preserve"> их оценку и готовит акт проверки в 2 экземплярах непосредственно после ее завершения.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0D77B1" w:rsidRDefault="000D77B1" w:rsidP="000D77B1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0D77B1" w:rsidRDefault="000D77B1" w:rsidP="000D77B1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r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0D77B1" w:rsidRDefault="000D77B1" w:rsidP="000D77B1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r>
        <w:t>организует проведение дополнительной экспертизы.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EE48AE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 xml:space="preserve">вышающий трех рабочих дней после окончания проведения </w:t>
      </w:r>
      <w:proofErr w:type="spellStart"/>
      <w:r>
        <w:t>проверки</w:t>
      </w:r>
      <w:proofErr w:type="gramStart"/>
      <w:r>
        <w:t>.Р</w:t>
      </w:r>
      <w:proofErr w:type="gramEnd"/>
      <w:r>
        <w:t>езультатом</w:t>
      </w:r>
      <w:proofErr w:type="spellEnd"/>
      <w:r>
        <w:t xml:space="preserve"> исполнения административной процедуры является акт проверки.</w:t>
      </w:r>
    </w:p>
    <w:p w:rsidR="000D77B1" w:rsidRDefault="000D77B1" w:rsidP="000D77B1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0D77B1" w:rsidRDefault="000D77B1" w:rsidP="000D77B1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0D77B1" w:rsidRDefault="000D77B1" w:rsidP="000D77B1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0D77B1" w:rsidRDefault="000D77B1" w:rsidP="000D77B1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 w:rsidRPr="009819B0">
        <w:rPr>
          <w:spacing w:val="-3"/>
        </w:rPr>
        <w:t xml:space="preserve">: </w:t>
      </w:r>
    </w:p>
    <w:p w:rsidR="000D77B1" w:rsidRDefault="000D77B1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</w:rPr>
        <w:t xml:space="preserve">среды и объектов производственной среды, протоколы или заключения проведенных </w:t>
      </w:r>
      <w:r>
        <w:rPr>
          <w:spacing w:val="-1"/>
        </w:rPr>
        <w:lastRenderedPageBreak/>
        <w:t>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0D77B1" w:rsidRDefault="000D77B1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0D77B1" w:rsidRDefault="000D77B1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proofErr w:type="gramStart"/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</w:t>
      </w:r>
      <w:proofErr w:type="gramEnd"/>
      <w:r>
        <w:rPr>
          <w:spacing w:val="-2"/>
        </w:rPr>
        <w:t xml:space="preserve">, </w:t>
      </w:r>
      <w:proofErr w:type="gramStart"/>
      <w:r>
        <w:rPr>
          <w:spacing w:val="-2"/>
        </w:rPr>
        <w:t>участвовавших</w:t>
      </w:r>
      <w:proofErr w:type="gramEnd"/>
      <w:r>
        <w:rPr>
          <w:spacing w:val="-2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0D77B1" w:rsidRDefault="000D77B1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proofErr w:type="gramStart"/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</w:rPr>
        <w:t xml:space="preserve"> </w:t>
      </w:r>
      <w:proofErr w:type="gramStart"/>
      <w:r>
        <w:rPr>
          <w:spacing w:val="-1"/>
        </w:rPr>
        <w:t>деле</w:t>
      </w:r>
      <w:proofErr w:type="gramEnd"/>
      <w:r>
        <w:rPr>
          <w:spacing w:val="-1"/>
        </w:rPr>
        <w:t xml:space="preserve"> </w:t>
      </w:r>
      <w:r>
        <w:t>контролирующего органа.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t>проверки.</w:t>
      </w:r>
    </w:p>
    <w:p w:rsidR="000D77B1" w:rsidRDefault="000D77B1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0D77B1" w:rsidRDefault="000D77B1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течение  пяти  рабочих дней со дня составления акта проверки.</w:t>
      </w:r>
    </w:p>
    <w:p w:rsidR="000D77B1" w:rsidRDefault="000D77B1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</w:rPr>
        <w:t xml:space="preserve"> нормативных правовых актов  уполномоченный</w:t>
      </w:r>
      <w:r>
        <w:t xml:space="preserve"> выдаёт обязательное для исполнения 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0D77B1" w:rsidRDefault="000D77B1" w:rsidP="000D77B1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0D77B1" w:rsidRDefault="000D77B1" w:rsidP="000D77B1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 w:rsidR="00EE48AE">
        <w:t xml:space="preserve"> </w:t>
      </w:r>
      <w:r>
        <w:t>наименование контролирующего органа;</w:t>
      </w:r>
    </w:p>
    <w:p w:rsidR="000D77B1" w:rsidRDefault="000D77B1" w:rsidP="000D77B1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 w:rsidR="00EE48AE">
        <w:t xml:space="preserve">  </w:t>
      </w:r>
      <w:r>
        <w:t>дата и место составления предписания;</w:t>
      </w:r>
    </w:p>
    <w:p w:rsidR="000D77B1" w:rsidRDefault="000D77B1" w:rsidP="000D77B1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 w:rsidR="00EE48AE">
        <w:t xml:space="preserve">  </w:t>
      </w:r>
      <w:r>
        <w:t>дата и номер акта проверки, на основании которого выдается предписание;</w:t>
      </w:r>
    </w:p>
    <w:p w:rsidR="000D77B1" w:rsidRDefault="000D77B1" w:rsidP="000D77B1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 w:rsidR="00EE48AE">
        <w:t xml:space="preserve"> </w:t>
      </w:r>
      <w:r>
        <w:t>фамилия, имя, отчество и должность лица, выдавшего предписание;</w:t>
      </w:r>
    </w:p>
    <w:p w:rsidR="000D77B1" w:rsidRDefault="000D77B1" w:rsidP="000D77B1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 w:rsidR="00EE48AE">
        <w:t xml:space="preserve"> </w:t>
      </w:r>
      <w:r>
        <w:t>наименование проверяемого лица, адрес;</w:t>
      </w:r>
    </w:p>
    <w:p w:rsidR="000D77B1" w:rsidRDefault="000D77B1" w:rsidP="000D77B1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>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0D77B1" w:rsidRDefault="000D77B1" w:rsidP="000D77B1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 w:rsidR="00EE48AE">
        <w:t xml:space="preserve">  </w:t>
      </w:r>
      <w:r>
        <w:t>подпись должностного лица, выдавшего предписание;</w:t>
      </w:r>
    </w:p>
    <w:p w:rsidR="000D77B1" w:rsidRDefault="00EE48AE" w:rsidP="00EE48AE">
      <w:pPr>
        <w:shd w:val="clear" w:color="auto" w:fill="FFFFFF"/>
        <w:tabs>
          <w:tab w:val="left" w:pos="921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</w:t>
      </w:r>
      <w:r w:rsidR="000D77B1">
        <w:rPr>
          <w:spacing w:val="-2"/>
        </w:rPr>
        <w:t>8)</w:t>
      </w:r>
      <w:r>
        <w:t xml:space="preserve"> </w:t>
      </w:r>
      <w:r w:rsidR="000D77B1">
        <w:rPr>
          <w:spacing w:val="-2"/>
        </w:rPr>
        <w:t>сведения о вручении копии предписания лицу, которому выдано предписание, его уполномо</w:t>
      </w:r>
      <w:r w:rsidR="000D77B1">
        <w:rPr>
          <w:spacing w:val="-2"/>
        </w:rPr>
        <w:softHyphen/>
      </w:r>
      <w:r w:rsidR="000D77B1">
        <w:lastRenderedPageBreak/>
        <w:t>ченному представителю, их подписи, расшифровка подписей, дата вручения либо отметка о направ</w:t>
      </w:r>
      <w:r w:rsidR="000D77B1">
        <w:softHyphen/>
        <w:t>лении предписания посредством почтовой связи.</w:t>
      </w:r>
    </w:p>
    <w:p w:rsidR="000D77B1" w:rsidRDefault="000D77B1" w:rsidP="000D77B1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bookmarkStart w:id="0" w:name="_GoBack"/>
      <w:bookmarkEnd w:id="0"/>
      <w:r>
        <w:t>Исполнение предписания может быть подтверждено контрольной проверкой.</w:t>
      </w:r>
    </w:p>
    <w:p w:rsidR="000D77B1" w:rsidRDefault="000D77B1" w:rsidP="000D77B1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0D77B1" w:rsidRDefault="000D77B1" w:rsidP="000D77B1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proofErr w:type="gramStart"/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  <w:proofErr w:type="gramEnd"/>
    </w:p>
    <w:p w:rsidR="000D77B1" w:rsidRDefault="000D77B1" w:rsidP="000D77B1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0D77B1" w:rsidRDefault="000D77B1" w:rsidP="000D77B1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 xml:space="preserve">Текущий </w:t>
      </w:r>
      <w:proofErr w:type="gramStart"/>
      <w:r>
        <w:rPr>
          <w:spacing w:val="-2"/>
        </w:rPr>
        <w:t>контроль за</w:t>
      </w:r>
      <w:proofErr w:type="gramEnd"/>
      <w:r>
        <w:rPr>
          <w:spacing w:val="-2"/>
        </w:rPr>
        <w:t xml:space="preserve">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0D77B1" w:rsidRDefault="000D77B1" w:rsidP="000D77B1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t>законодательства.</w:t>
      </w:r>
    </w:p>
    <w:p w:rsidR="000D77B1" w:rsidRDefault="000D77B1" w:rsidP="000D77B1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0D77B1" w:rsidRDefault="000D77B1" w:rsidP="000D77B1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0D77B1" w:rsidRDefault="000D77B1" w:rsidP="000D77B1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0D77B1" w:rsidRDefault="000D77B1" w:rsidP="000D77B1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0D77B1" w:rsidRDefault="000D77B1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r>
        <w:t>фамилию, имя, отчество или наименование лица, подающего жалобу, его место жительства или место нахождения;</w:t>
      </w:r>
    </w:p>
    <w:p w:rsidR="000D77B1" w:rsidRDefault="000D77B1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2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0D77B1" w:rsidRDefault="000D77B1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t>подпись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0D77B1" w:rsidRDefault="000D77B1" w:rsidP="000D77B1">
      <w:pPr>
        <w:ind w:left="-567"/>
        <w:rPr>
          <w:sz w:val="2"/>
          <w:szCs w:val="2"/>
        </w:rPr>
      </w:pPr>
    </w:p>
    <w:p w:rsidR="000D77B1" w:rsidRDefault="000D77B1" w:rsidP="000D77B1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0D77B1" w:rsidRDefault="000D77B1" w:rsidP="000D77B1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0D77B1" w:rsidRDefault="000D77B1" w:rsidP="000D77B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17.7.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</w:t>
      </w:r>
      <w:r>
        <w:rPr>
          <w:spacing w:val="-1"/>
        </w:rPr>
        <w:lastRenderedPageBreak/>
        <w:t>решении. В случае</w:t>
      </w:r>
      <w:proofErr w:type="gramStart"/>
      <w:r>
        <w:rPr>
          <w:spacing w:val="-1"/>
        </w:rPr>
        <w:t>,</w:t>
      </w:r>
      <w:proofErr w:type="gramEnd"/>
      <w:r>
        <w:rPr>
          <w:spacing w:val="-1"/>
        </w:rPr>
        <w:t xml:space="preserve">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0D77B1" w:rsidRDefault="000D77B1" w:rsidP="000D77B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17.8.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0D77B1" w:rsidRDefault="000D77B1" w:rsidP="000D77B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17.9.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0D77B1" w:rsidRDefault="000D77B1" w:rsidP="000D77B1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0D77B1" w:rsidRDefault="000D77B1" w:rsidP="000D77B1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 xml:space="preserve">17.11. </w:t>
      </w:r>
      <w:proofErr w:type="gramStart"/>
      <w:r>
        <w:t>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0D77B1" w:rsidRDefault="000D77B1" w:rsidP="000D77B1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0D77B1" w:rsidRDefault="000D77B1" w:rsidP="000D77B1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0D77B1" w:rsidRDefault="000D77B1" w:rsidP="000D77B1">
      <w:pPr>
        <w:ind w:left="-567"/>
        <w:rPr>
          <w:sz w:val="20"/>
        </w:rPr>
      </w:pPr>
    </w:p>
    <w:p w:rsidR="000D77B1" w:rsidRDefault="000D77B1" w:rsidP="000D77B1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0D77B1" w:rsidRDefault="000D77B1" w:rsidP="000D77B1">
      <w:pPr>
        <w:spacing w:after="200" w:line="276" w:lineRule="auto"/>
        <w:rPr>
          <w:spacing w:val="-4"/>
        </w:rPr>
      </w:pPr>
    </w:p>
    <w:p w:rsidR="000D77B1" w:rsidRDefault="000D77B1" w:rsidP="000D77B1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br w:type="page"/>
      </w:r>
      <w:r>
        <w:rPr>
          <w:spacing w:val="-4"/>
        </w:rPr>
        <w:lastRenderedPageBreak/>
        <w:t xml:space="preserve">Приложение  </w:t>
      </w: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0D77B1" w:rsidRDefault="000D77B1" w:rsidP="00104164">
      <w:pPr>
        <w:shd w:val="clear" w:color="auto" w:fill="FFFFFF"/>
        <w:spacing w:line="288" w:lineRule="exact"/>
        <w:ind w:right="7"/>
        <w:rPr>
          <w:spacing w:val="-3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 xml:space="preserve">администрации </w:t>
      </w:r>
      <w:proofErr w:type="spellStart"/>
      <w:r w:rsidR="00104C4B">
        <w:rPr>
          <w:spacing w:val="-3"/>
        </w:rPr>
        <w:t>Чукальского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0D77B1" w:rsidRDefault="000D77B1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000" w:firstRow="0" w:lastRow="0" w:firstColumn="0" w:lastColumn="0" w:noHBand="0" w:noVBand="0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0D77B1" w:rsidTr="00C3571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0D77B1" w:rsidRDefault="000D77B1" w:rsidP="00C3571C">
            <w:pPr>
              <w:autoSpaceDE w:val="0"/>
              <w:ind w:left="-433"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п</w:t>
            </w:r>
            <w:proofErr w:type="gramEnd"/>
            <w:r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0D77B1" w:rsidRDefault="000D77B1" w:rsidP="00C3571C">
            <w:pPr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0D77B1" w:rsidRDefault="000D77B1" w:rsidP="00C3571C">
            <w:pPr>
              <w:autoSpaceDE w:val="0"/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 xml:space="preserve">Цель проведения </w:t>
            </w:r>
            <w:proofErr w:type="spellStart"/>
            <w:r>
              <w:rPr>
                <w:spacing w:val="-3"/>
              </w:rPr>
              <w:t>проверк</w:t>
            </w:r>
            <w:proofErr w:type="spellEnd"/>
          </w:p>
          <w:p w:rsidR="000D77B1" w:rsidRDefault="000D77B1" w:rsidP="00C3571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0D77B1" w:rsidTr="00C3571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0D77B1" w:rsidTr="00C3571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0D77B1" w:rsidTr="00C3571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77B1" w:rsidRDefault="000D77B1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0D77B1" w:rsidRPr="001F6F13" w:rsidRDefault="000D77B1" w:rsidP="000D77B1">
      <w:pPr>
        <w:pStyle w:val="a3"/>
        <w:ind w:left="-567" w:firstLine="567"/>
        <w:jc w:val="both"/>
        <w:rPr>
          <w:sz w:val="28"/>
          <w:szCs w:val="28"/>
        </w:rPr>
      </w:pPr>
    </w:p>
    <w:p w:rsidR="000D77B1" w:rsidRDefault="000D77B1" w:rsidP="000D77B1">
      <w:pPr>
        <w:pStyle w:val="a3"/>
        <w:ind w:left="-567"/>
        <w:jc w:val="center"/>
        <w:rPr>
          <w:rFonts w:cs="Tahoma"/>
          <w:sz w:val="28"/>
          <w:szCs w:val="28"/>
        </w:rPr>
      </w:pPr>
    </w:p>
    <w:p w:rsidR="00A73FAE" w:rsidRDefault="00A73FAE" w:rsidP="000D77B1">
      <w:pPr>
        <w:jc w:val="center"/>
      </w:pPr>
    </w:p>
    <w:sectPr w:rsidR="00A73FAE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7B1"/>
    <w:rsid w:val="000D77B1"/>
    <w:rsid w:val="00104164"/>
    <w:rsid w:val="00104C4B"/>
    <w:rsid w:val="001F1E06"/>
    <w:rsid w:val="00A73FAE"/>
    <w:rsid w:val="00EE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7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7031</Words>
  <Characters>40083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2022-02-24T09:36:00Z</dcterms:created>
  <dcterms:modified xsi:type="dcterms:W3CDTF">2022-02-25T06:28:00Z</dcterms:modified>
</cp:coreProperties>
</file>