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F8" w:rsidRPr="006774C8" w:rsidRDefault="00E91AF8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3D642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E91AF8" w:rsidRDefault="00E91A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AA4B94" w:rsidRPr="00D66715" w:rsidRDefault="00AA4B94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proofErr w:type="gramStart"/>
      <w:r w:rsidRPr="00D66715">
        <w:rPr>
          <w:b/>
          <w:sz w:val="28"/>
          <w:szCs w:val="28"/>
        </w:rPr>
        <w:t>П</w:t>
      </w:r>
      <w:proofErr w:type="gramEnd"/>
      <w:r w:rsidRPr="00D66715">
        <w:rPr>
          <w:b/>
          <w:sz w:val="28"/>
          <w:szCs w:val="28"/>
        </w:rPr>
        <w:t xml:space="preserve"> А С П О Р Т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981D55" w:rsidRPr="00D66715" w:rsidRDefault="006344FB" w:rsidP="006344FB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</w:t>
      </w:r>
      <w:r w:rsidR="00DE07F6" w:rsidRPr="00D66715">
        <w:rPr>
          <w:sz w:val="28"/>
          <w:szCs w:val="28"/>
          <w:u w:val="single"/>
        </w:rPr>
        <w:t xml:space="preserve">наименование </w:t>
      </w:r>
      <w:r w:rsidR="00981D55" w:rsidRPr="00D66715">
        <w:rPr>
          <w:sz w:val="28"/>
          <w:szCs w:val="28"/>
          <w:u w:val="single"/>
        </w:rPr>
        <w:t xml:space="preserve">муниципального образования </w:t>
      </w:r>
      <w:r w:rsidR="0057758B" w:rsidRPr="00D66715">
        <w:rPr>
          <w:sz w:val="28"/>
          <w:szCs w:val="28"/>
          <w:u w:val="single"/>
        </w:rPr>
        <w:t>_</w:t>
      </w:r>
      <w:proofErr w:type="spellStart"/>
      <w:r w:rsidR="00336F33">
        <w:rPr>
          <w:sz w:val="28"/>
          <w:szCs w:val="28"/>
          <w:u w:val="single"/>
        </w:rPr>
        <w:t>Чукальское</w:t>
      </w:r>
      <w:proofErr w:type="spellEnd"/>
      <w:r w:rsidR="00336F33">
        <w:rPr>
          <w:sz w:val="28"/>
          <w:szCs w:val="28"/>
          <w:u w:val="single"/>
        </w:rPr>
        <w:t xml:space="preserve"> сельское поселение</w:t>
      </w:r>
    </w:p>
    <w:p w:rsidR="00E91AF8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>наименование муниципального района____</w:t>
      </w:r>
      <w:proofErr w:type="spellStart"/>
      <w:r w:rsidR="00336F33">
        <w:rPr>
          <w:sz w:val="28"/>
          <w:szCs w:val="28"/>
          <w:u w:val="single"/>
        </w:rPr>
        <w:t>Ардатовский</w:t>
      </w:r>
      <w:proofErr w:type="spellEnd"/>
      <w:r w:rsidRPr="00D66715">
        <w:rPr>
          <w:sz w:val="28"/>
          <w:szCs w:val="28"/>
          <w:u w:val="single"/>
        </w:rPr>
        <w:t>______________________________</w:t>
      </w:r>
    </w:p>
    <w:p w:rsidR="00DE07F6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BF6C41" w:rsidRPr="00EC3782" w:rsidRDefault="00981D55" w:rsidP="00AA1A2A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Pr="00D66715">
        <w:rPr>
          <w:sz w:val="28"/>
          <w:szCs w:val="28"/>
        </w:rPr>
        <w:t xml:space="preserve"> </w:t>
      </w:r>
      <w:r w:rsidR="00EC3782">
        <w:rPr>
          <w:sz w:val="28"/>
          <w:szCs w:val="28"/>
        </w:rPr>
        <w:t xml:space="preserve"> </w:t>
      </w:r>
      <w:r w:rsidR="007E442D">
        <w:rPr>
          <w:sz w:val="28"/>
          <w:szCs w:val="28"/>
        </w:rPr>
        <w:t>-</w:t>
      </w:r>
      <w:r w:rsidR="00EC3782">
        <w:rPr>
          <w:sz w:val="28"/>
          <w:szCs w:val="28"/>
        </w:rPr>
        <w:t xml:space="preserve">  Закон от 28.12.2004г.№115-З «Об установлении границ муниципального образования </w:t>
      </w:r>
      <w:proofErr w:type="spellStart"/>
      <w:r w:rsidR="00EC3782">
        <w:rPr>
          <w:sz w:val="28"/>
          <w:szCs w:val="28"/>
        </w:rPr>
        <w:t>Ардатовского</w:t>
      </w:r>
      <w:proofErr w:type="spellEnd"/>
      <w:r w:rsidR="00EC3782">
        <w:rPr>
          <w:sz w:val="28"/>
          <w:szCs w:val="28"/>
        </w:rPr>
        <w:t xml:space="preserve"> муниципального района, </w:t>
      </w:r>
      <w:proofErr w:type="spellStart"/>
      <w:r w:rsidR="00EC3782">
        <w:rPr>
          <w:sz w:val="28"/>
          <w:szCs w:val="28"/>
        </w:rPr>
        <w:t>Ардатовского</w:t>
      </w:r>
      <w:proofErr w:type="spellEnd"/>
      <w:r w:rsidR="00EC3782">
        <w:rPr>
          <w:sz w:val="28"/>
          <w:szCs w:val="28"/>
        </w:rPr>
        <w:t xml:space="preserve"> муниципального района и наделени</w:t>
      </w:r>
      <w:r w:rsidR="00D719D8">
        <w:rPr>
          <w:sz w:val="28"/>
          <w:szCs w:val="28"/>
        </w:rPr>
        <w:t>и</w:t>
      </w:r>
      <w:r w:rsidR="00EC3782">
        <w:rPr>
          <w:sz w:val="28"/>
          <w:szCs w:val="28"/>
        </w:rPr>
        <w:t xml:space="preserve"> их статусом сельского поселения,</w:t>
      </w:r>
      <w:r w:rsidR="009B6659">
        <w:rPr>
          <w:sz w:val="28"/>
          <w:szCs w:val="28"/>
        </w:rPr>
        <w:t xml:space="preserve"> </w:t>
      </w:r>
      <w:r w:rsidR="00EC3782">
        <w:rPr>
          <w:sz w:val="28"/>
          <w:szCs w:val="28"/>
        </w:rPr>
        <w:t>городского поселения и муниципального района».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</w:t>
      </w:r>
      <w:r w:rsidR="0057758B" w:rsidRPr="00D66715"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D66715">
        <w:rPr>
          <w:sz w:val="16"/>
          <w:szCs w:val="16"/>
        </w:rPr>
        <w:t xml:space="preserve">     (наименование Закона)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="00336F33">
        <w:rPr>
          <w:sz w:val="28"/>
          <w:szCs w:val="28"/>
        </w:rPr>
        <w:t xml:space="preserve">431852, Республика Мордовия, </w:t>
      </w:r>
      <w:proofErr w:type="spellStart"/>
      <w:r w:rsidR="00336F33">
        <w:rPr>
          <w:sz w:val="28"/>
          <w:szCs w:val="28"/>
        </w:rPr>
        <w:t>Ардатовский</w:t>
      </w:r>
      <w:proofErr w:type="spellEnd"/>
      <w:r w:rsidR="00336F33">
        <w:rPr>
          <w:sz w:val="28"/>
          <w:szCs w:val="28"/>
        </w:rPr>
        <w:t xml:space="preserve"> район, с. </w:t>
      </w:r>
      <w:proofErr w:type="spellStart"/>
      <w:r w:rsidR="00336F33">
        <w:rPr>
          <w:sz w:val="28"/>
          <w:szCs w:val="28"/>
        </w:rPr>
        <w:t>Чукалы</w:t>
      </w:r>
      <w:proofErr w:type="spellEnd"/>
      <w:r w:rsidR="00336F33">
        <w:rPr>
          <w:sz w:val="28"/>
          <w:szCs w:val="28"/>
        </w:rPr>
        <w:t>, ул. Полевая</w:t>
      </w:r>
      <w:proofErr w:type="gramStart"/>
      <w:r w:rsidR="00336F33">
        <w:rPr>
          <w:sz w:val="28"/>
          <w:szCs w:val="28"/>
        </w:rPr>
        <w:t xml:space="preserve"> </w:t>
      </w:r>
      <w:r w:rsidR="00BA22E8">
        <w:rPr>
          <w:sz w:val="28"/>
          <w:szCs w:val="28"/>
        </w:rPr>
        <w:t>,</w:t>
      </w:r>
      <w:proofErr w:type="gramEnd"/>
      <w:r w:rsidR="00BA22E8">
        <w:rPr>
          <w:sz w:val="28"/>
          <w:szCs w:val="28"/>
        </w:rPr>
        <w:t xml:space="preserve"> </w:t>
      </w:r>
      <w:r w:rsidR="00336F33">
        <w:rPr>
          <w:sz w:val="28"/>
          <w:szCs w:val="28"/>
        </w:rPr>
        <w:t>дом №1А</w:t>
      </w:r>
    </w:p>
    <w:p w:rsidR="00336F33" w:rsidRPr="00336F33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D66715">
        <w:rPr>
          <w:sz w:val="28"/>
          <w:szCs w:val="28"/>
        </w:rPr>
        <w:t xml:space="preserve">: </w:t>
      </w:r>
      <w:r w:rsidR="00336F33" w:rsidRPr="00336F33">
        <w:rPr>
          <w:sz w:val="28"/>
          <w:szCs w:val="28"/>
        </w:rPr>
        <w:t xml:space="preserve"> </w:t>
      </w:r>
      <w:proofErr w:type="spellStart"/>
      <w:r w:rsidR="00336F33">
        <w:rPr>
          <w:sz w:val="28"/>
          <w:szCs w:val="28"/>
          <w:lang w:val="en-US"/>
        </w:rPr>
        <w:t>dministracia</w:t>
      </w:r>
      <w:proofErr w:type="spellEnd"/>
      <w:r w:rsidR="00336F33" w:rsidRPr="00336F33">
        <w:rPr>
          <w:sz w:val="28"/>
          <w:szCs w:val="28"/>
        </w:rPr>
        <w:t>123@</w:t>
      </w:r>
      <w:r w:rsidR="00336F33">
        <w:rPr>
          <w:sz w:val="28"/>
          <w:szCs w:val="28"/>
          <w:lang w:val="en-US"/>
        </w:rPr>
        <w:t>rambler</w:t>
      </w:r>
      <w:r w:rsidR="00336F33" w:rsidRPr="00336F33">
        <w:rPr>
          <w:sz w:val="28"/>
          <w:szCs w:val="28"/>
        </w:rPr>
        <w:t>.</w:t>
      </w:r>
      <w:proofErr w:type="spellStart"/>
      <w:r w:rsidR="00336F33">
        <w:rPr>
          <w:sz w:val="28"/>
          <w:szCs w:val="28"/>
          <w:lang w:val="en-US"/>
        </w:rPr>
        <w:t>ru</w:t>
      </w:r>
      <w:proofErr w:type="spellEnd"/>
    </w:p>
    <w:p w:rsidR="00981D55" w:rsidRPr="00EC3782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proofErr w:type="spellStart"/>
      <w:r w:rsidR="00EC3782">
        <w:rPr>
          <w:sz w:val="28"/>
          <w:szCs w:val="28"/>
          <w:lang w:val="en-US"/>
        </w:rPr>
        <w:t>chykaly</w:t>
      </w:r>
      <w:proofErr w:type="spellEnd"/>
      <w:r w:rsidR="00D52217">
        <w:rPr>
          <w:sz w:val="28"/>
          <w:szCs w:val="28"/>
        </w:rPr>
        <w:t>.</w:t>
      </w:r>
      <w:proofErr w:type="spellStart"/>
      <w:r w:rsidR="00D52217">
        <w:rPr>
          <w:sz w:val="28"/>
          <w:szCs w:val="28"/>
          <w:lang w:val="en-US"/>
        </w:rPr>
        <w:t>ardatov</w:t>
      </w:r>
      <w:proofErr w:type="spellEnd"/>
      <w:r w:rsidR="00D52217" w:rsidRPr="00D52217">
        <w:rPr>
          <w:sz w:val="28"/>
          <w:szCs w:val="28"/>
        </w:rPr>
        <w:t>.</w:t>
      </w:r>
      <w:r w:rsidR="00D52217">
        <w:rPr>
          <w:sz w:val="28"/>
          <w:szCs w:val="28"/>
          <w:lang w:val="en-US"/>
        </w:rPr>
        <w:t>e</w:t>
      </w:r>
      <w:r w:rsidR="00D52217" w:rsidRPr="00D52217">
        <w:rPr>
          <w:sz w:val="28"/>
          <w:szCs w:val="28"/>
        </w:rPr>
        <w:t>-</w:t>
      </w:r>
      <w:proofErr w:type="spellStart"/>
      <w:r w:rsidR="00D52217">
        <w:rPr>
          <w:sz w:val="28"/>
          <w:szCs w:val="28"/>
          <w:lang w:val="en-US"/>
        </w:rPr>
        <w:t>mordovia</w:t>
      </w:r>
      <w:proofErr w:type="spellEnd"/>
      <w:r w:rsidR="00EC3782" w:rsidRPr="00EC3782">
        <w:rPr>
          <w:sz w:val="28"/>
          <w:szCs w:val="28"/>
        </w:rPr>
        <w:t>.</w:t>
      </w:r>
      <w:proofErr w:type="spellStart"/>
      <w:r w:rsidR="00EC3782">
        <w:rPr>
          <w:sz w:val="28"/>
          <w:szCs w:val="28"/>
          <w:lang w:val="en-US"/>
        </w:rPr>
        <w:t>ru</w:t>
      </w:r>
      <w:proofErr w:type="spellEnd"/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336F33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Устав муниципального образования:</w:t>
      </w:r>
      <w:r w:rsidR="00E479B9">
        <w:rPr>
          <w:sz w:val="28"/>
          <w:szCs w:val="28"/>
        </w:rPr>
        <w:t>_</w:t>
      </w:r>
      <w:r w:rsidR="00336F33" w:rsidRPr="00336F33">
        <w:rPr>
          <w:sz w:val="28"/>
          <w:szCs w:val="28"/>
        </w:rPr>
        <w:t xml:space="preserve"> </w:t>
      </w:r>
      <w:r w:rsidR="00336F33">
        <w:rPr>
          <w:sz w:val="28"/>
          <w:szCs w:val="28"/>
        </w:rPr>
        <w:t xml:space="preserve">Устав </w:t>
      </w:r>
      <w:proofErr w:type="spellStart"/>
      <w:r w:rsidR="00336F33">
        <w:rPr>
          <w:sz w:val="28"/>
          <w:szCs w:val="28"/>
        </w:rPr>
        <w:t>Чукальского</w:t>
      </w:r>
      <w:proofErr w:type="spellEnd"/>
      <w:r w:rsidR="00336F33">
        <w:rPr>
          <w:sz w:val="28"/>
          <w:szCs w:val="28"/>
        </w:rPr>
        <w:t xml:space="preserve"> сельского поселения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8F5C27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Зарегистрирован: </w:t>
      </w:r>
      <w:r w:rsidR="0057758B" w:rsidRPr="00D66715">
        <w:rPr>
          <w:sz w:val="28"/>
          <w:szCs w:val="28"/>
        </w:rPr>
        <w:t>_</w:t>
      </w:r>
      <w:r w:rsidR="00336F33" w:rsidRPr="0005129D">
        <w:rPr>
          <w:sz w:val="28"/>
          <w:szCs w:val="28"/>
        </w:rPr>
        <w:t xml:space="preserve">24 </w:t>
      </w:r>
      <w:r w:rsidR="00336F33">
        <w:rPr>
          <w:sz w:val="28"/>
          <w:szCs w:val="28"/>
        </w:rPr>
        <w:t>декабря 2018 г. №</w:t>
      </w:r>
      <w:r w:rsidR="00336F33" w:rsidRPr="0005129D">
        <w:rPr>
          <w:sz w:val="28"/>
          <w:szCs w:val="28"/>
        </w:rPr>
        <w:t xml:space="preserve"> </w:t>
      </w:r>
      <w:r w:rsidR="00336F33">
        <w:rPr>
          <w:sz w:val="28"/>
          <w:szCs w:val="28"/>
          <w:lang w:val="en-US"/>
        </w:rPr>
        <w:t>RU</w:t>
      </w:r>
      <w:r w:rsidR="008F5C27">
        <w:rPr>
          <w:sz w:val="28"/>
          <w:szCs w:val="28"/>
        </w:rPr>
        <w:t>135013332018001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28"/>
          <w:szCs w:val="28"/>
        </w:rPr>
        <w:t xml:space="preserve">                   </w:t>
      </w:r>
      <w:r w:rsidR="00A462DC" w:rsidRPr="00D66715">
        <w:rPr>
          <w:b/>
          <w:sz w:val="28"/>
          <w:szCs w:val="28"/>
        </w:rPr>
        <w:t xml:space="preserve">            </w:t>
      </w:r>
      <w:r w:rsidRPr="00D66715">
        <w:rPr>
          <w:b/>
          <w:sz w:val="28"/>
          <w:szCs w:val="28"/>
        </w:rPr>
        <w:t xml:space="preserve">      </w:t>
      </w: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 w:rsidR="0057758B" w:rsidRPr="00D66715">
        <w:rPr>
          <w:sz w:val="28"/>
          <w:szCs w:val="28"/>
        </w:rPr>
        <w:t>___</w:t>
      </w:r>
      <w:r w:rsidR="008F5C27" w:rsidRPr="008F5C27">
        <w:rPr>
          <w:sz w:val="28"/>
          <w:szCs w:val="28"/>
        </w:rPr>
        <w:t xml:space="preserve"> </w:t>
      </w:r>
      <w:r w:rsidR="000D6C41">
        <w:rPr>
          <w:sz w:val="28"/>
          <w:szCs w:val="28"/>
        </w:rPr>
        <w:t>01.08.</w:t>
      </w:r>
      <w:r w:rsidR="008F5C27">
        <w:rPr>
          <w:sz w:val="28"/>
          <w:szCs w:val="28"/>
        </w:rPr>
        <w:t xml:space="preserve"> 2018 г. </w:t>
      </w:r>
      <w:r w:rsidR="000D6C41">
        <w:rPr>
          <w:sz w:val="28"/>
          <w:szCs w:val="28"/>
        </w:rPr>
        <w:t>Журнал «Вестник государственной регистрации».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</w:t>
      </w:r>
    </w:p>
    <w:p w:rsidR="00981D55" w:rsidRPr="00D66715" w:rsidRDefault="0057758B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</w:t>
      </w:r>
      <w:r w:rsidR="00981D55"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 w:rsidR="0057758B" w:rsidRPr="00D66715">
        <w:rPr>
          <w:sz w:val="28"/>
          <w:szCs w:val="28"/>
        </w:rPr>
        <w:t>___</w:t>
      </w:r>
      <w:r w:rsidR="008F5C27" w:rsidRPr="008F5C27">
        <w:rPr>
          <w:sz w:val="28"/>
          <w:szCs w:val="28"/>
        </w:rPr>
        <w:t xml:space="preserve">24 </w:t>
      </w:r>
      <w:r w:rsidR="008F5C27">
        <w:rPr>
          <w:sz w:val="28"/>
          <w:szCs w:val="28"/>
        </w:rPr>
        <w:t>декабря 2018 г. №</w:t>
      </w:r>
      <w:r w:rsidR="008F5C27" w:rsidRPr="008F5C27">
        <w:rPr>
          <w:sz w:val="28"/>
          <w:szCs w:val="28"/>
        </w:rPr>
        <w:t xml:space="preserve"> </w:t>
      </w:r>
      <w:r w:rsidR="008F5C27">
        <w:rPr>
          <w:sz w:val="28"/>
          <w:szCs w:val="28"/>
          <w:lang w:val="en-US"/>
        </w:rPr>
        <w:t>RU</w:t>
      </w:r>
      <w:r w:rsidR="008F5C27">
        <w:rPr>
          <w:sz w:val="28"/>
          <w:szCs w:val="28"/>
        </w:rPr>
        <w:t>135013332018001</w:t>
      </w:r>
    </w:p>
    <w:p w:rsidR="00981D55" w:rsidRPr="00D66715" w:rsidRDefault="0057758B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981D55"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C51CBA" w:rsidRDefault="00C51CBA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6F41CF" w:rsidRDefault="006F41CF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Pr="00D6671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lastRenderedPageBreak/>
        <w:t>СОДЕРЖАНИЕ</w:t>
      </w:r>
    </w:p>
    <w:tbl>
      <w:tblPr>
        <w:tblW w:w="5021" w:type="pct"/>
        <w:tblLook w:val="0000" w:firstRow="0" w:lastRow="0" w:firstColumn="0" w:lastColumn="0" w:noHBand="0" w:noVBand="0"/>
      </w:tblPr>
      <w:tblGrid>
        <w:gridCol w:w="1104"/>
        <w:gridCol w:w="14314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</w:t>
            </w:r>
            <w:proofErr w:type="gramStart"/>
            <w:r>
              <w:rPr>
                <w:b/>
                <w:sz w:val="24"/>
                <w:szCs w:val="28"/>
              </w:rPr>
              <w:t>I</w:t>
            </w:r>
            <w:proofErr w:type="gramEnd"/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proofErr w:type="gramStart"/>
            <w:r>
              <w:rPr>
                <w:b/>
                <w:sz w:val="24"/>
                <w:szCs w:val="28"/>
              </w:rPr>
              <w:t>Х</w:t>
            </w:r>
            <w:proofErr w:type="gramEnd"/>
            <w:r>
              <w:rPr>
                <w:b/>
                <w:sz w:val="24"/>
                <w:szCs w:val="28"/>
              </w:rPr>
              <w:t>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lastRenderedPageBreak/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</w:t>
            </w:r>
            <w:r w:rsidR="00912BAA">
              <w:rPr>
                <w:b/>
                <w:sz w:val="24"/>
                <w:szCs w:val="28"/>
              </w:rPr>
              <w:t>у</w:t>
            </w:r>
            <w:r w:rsidR="00912BAA"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</w:t>
            </w:r>
            <w:r w:rsidR="00912BAA">
              <w:rPr>
                <w:b/>
                <w:sz w:val="24"/>
                <w:szCs w:val="28"/>
              </w:rPr>
              <w:t>и</w:t>
            </w:r>
            <w:r w:rsidR="00912BAA"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  <w:r w:rsidR="00CC0A43" w:rsidRPr="00D66715">
              <w:rPr>
                <w:b/>
                <w:sz w:val="24"/>
                <w:szCs w:val="24"/>
              </w:rPr>
              <w:t xml:space="preserve"> </w:t>
            </w:r>
          </w:p>
          <w:p w:rsidR="00466C48" w:rsidRPr="00D66715" w:rsidRDefault="00466C48" w:rsidP="00D66715">
            <w:pPr>
              <w:ind w:left="1080"/>
              <w:rPr>
                <w:sz w:val="28"/>
                <w:szCs w:val="28"/>
              </w:rPr>
            </w:pPr>
          </w:p>
          <w:p w:rsidR="00466C48" w:rsidRPr="00D66715" w:rsidRDefault="0057758B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</w:t>
            </w:r>
            <w:r w:rsidR="00466C48" w:rsidRPr="00D66715">
              <w:rPr>
                <w:b/>
                <w:sz w:val="24"/>
                <w:szCs w:val="24"/>
              </w:rPr>
              <w:t xml:space="preserve">Герб </w:t>
            </w:r>
            <w:proofErr w:type="gramStart"/>
            <w:r w:rsidR="00466C48" w:rsidRPr="00D66715">
              <w:rPr>
                <w:b/>
                <w:sz w:val="24"/>
                <w:szCs w:val="24"/>
              </w:rPr>
              <w:t>муниципального</w:t>
            </w:r>
            <w:proofErr w:type="gramEnd"/>
            <w:r w:rsidR="00466C48" w:rsidRPr="00D66715">
              <w:rPr>
                <w:b/>
                <w:sz w:val="24"/>
                <w:szCs w:val="24"/>
              </w:rPr>
              <w:t xml:space="preserve"> образования</w:t>
            </w:r>
            <w:r w:rsidR="008A7CDF">
              <w:rPr>
                <w:b/>
                <w:sz w:val="24"/>
                <w:szCs w:val="24"/>
              </w:rPr>
              <w:t>-нет</w:t>
            </w:r>
            <w:r w:rsidR="00466C48" w:rsidRPr="00D66715">
              <w:rPr>
                <w:b/>
                <w:sz w:val="24"/>
                <w:szCs w:val="24"/>
              </w:rPr>
              <w:t xml:space="preserve"> 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proofErr w:type="gramStart"/>
            <w:r w:rsidR="008A7CDF">
              <w:rPr>
                <w:b/>
                <w:sz w:val="24"/>
                <w:szCs w:val="24"/>
              </w:rPr>
              <w:t>-н</w:t>
            </w:r>
            <w:proofErr w:type="gramEnd"/>
            <w:r w:rsidR="008A7CDF">
              <w:rPr>
                <w:b/>
                <w:sz w:val="24"/>
                <w:szCs w:val="24"/>
              </w:rPr>
              <w:t>ет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57758B" w:rsidRPr="00D66715">
              <w:rPr>
                <w:b/>
                <w:sz w:val="24"/>
                <w:szCs w:val="24"/>
              </w:rPr>
              <w:t xml:space="preserve">мн муниципального образования </w:t>
            </w:r>
            <w:proofErr w:type="gramStart"/>
            <w:r w:rsidR="0057758B" w:rsidRPr="00D66715">
              <w:rPr>
                <w:b/>
                <w:sz w:val="24"/>
                <w:szCs w:val="24"/>
              </w:rPr>
              <w:t>–</w:t>
            </w:r>
            <w:r w:rsidR="008A7CDF">
              <w:rPr>
                <w:b/>
                <w:sz w:val="24"/>
                <w:szCs w:val="24"/>
              </w:rPr>
              <w:t>н</w:t>
            </w:r>
            <w:proofErr w:type="gramEnd"/>
            <w:r w:rsidR="008A7CDF">
              <w:rPr>
                <w:b/>
                <w:sz w:val="24"/>
                <w:szCs w:val="24"/>
              </w:rPr>
              <w:t>ет</w:t>
            </w:r>
          </w:p>
          <w:p w:rsidR="009002AA" w:rsidRPr="00D66715" w:rsidRDefault="009002AA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2573E8" w:rsidP="000D6C41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Территория </w:t>
            </w:r>
            <w:proofErr w:type="spellStart"/>
            <w:r>
              <w:rPr>
                <w:sz w:val="24"/>
                <w:szCs w:val="24"/>
              </w:rPr>
              <w:t>Чукальского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расположена в юго- восточной части </w:t>
            </w:r>
            <w:proofErr w:type="spellStart"/>
            <w:r>
              <w:rPr>
                <w:sz w:val="24"/>
                <w:szCs w:val="24"/>
              </w:rPr>
              <w:t>Ардатовского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</w:t>
            </w:r>
            <w:r w:rsidR="00B90FDA">
              <w:rPr>
                <w:sz w:val="24"/>
                <w:szCs w:val="24"/>
              </w:rPr>
              <w:t xml:space="preserve">, в 22 км от районного центра и 120 км от </w:t>
            </w:r>
            <w:proofErr w:type="spellStart"/>
            <w:r w:rsidR="00B90FDA">
              <w:rPr>
                <w:sz w:val="24"/>
                <w:szCs w:val="24"/>
              </w:rPr>
              <w:t>г</w:t>
            </w:r>
            <w:proofErr w:type="gramStart"/>
            <w:r w:rsidR="00B90FDA">
              <w:rPr>
                <w:sz w:val="24"/>
                <w:szCs w:val="24"/>
              </w:rPr>
              <w:t>.С</w:t>
            </w:r>
            <w:proofErr w:type="gramEnd"/>
            <w:r w:rsidR="00B90FDA">
              <w:rPr>
                <w:sz w:val="24"/>
                <w:szCs w:val="24"/>
              </w:rPr>
              <w:t>аранск</w:t>
            </w:r>
            <w:proofErr w:type="spellEnd"/>
            <w:r w:rsidR="00B90FDA">
              <w:rPr>
                <w:sz w:val="24"/>
                <w:szCs w:val="24"/>
              </w:rPr>
              <w:t xml:space="preserve">. Население в основном мордва-эрзя. В феврале 1918 года образовался </w:t>
            </w:r>
            <w:proofErr w:type="spellStart"/>
            <w:r w:rsidR="00B90FDA">
              <w:rPr>
                <w:sz w:val="24"/>
                <w:szCs w:val="24"/>
              </w:rPr>
              <w:t>Чукальский</w:t>
            </w:r>
            <w:proofErr w:type="spellEnd"/>
            <w:r w:rsidR="00B90FDA">
              <w:rPr>
                <w:sz w:val="24"/>
                <w:szCs w:val="24"/>
              </w:rPr>
              <w:t xml:space="preserve"> сельский Совет. Летом 1930 года был образован колхоз. В 20</w:t>
            </w:r>
            <w:r w:rsidR="000D6C41">
              <w:rPr>
                <w:sz w:val="24"/>
                <w:szCs w:val="24"/>
              </w:rPr>
              <w:t>0</w:t>
            </w:r>
            <w:r w:rsidR="00B90FDA">
              <w:rPr>
                <w:sz w:val="24"/>
                <w:szCs w:val="24"/>
              </w:rPr>
              <w:t xml:space="preserve">0 году в центре села построен храм Михаила </w:t>
            </w:r>
            <w:proofErr w:type="spellStart"/>
            <w:r w:rsidR="00B90FDA">
              <w:rPr>
                <w:sz w:val="24"/>
                <w:szCs w:val="24"/>
              </w:rPr>
              <w:t>Архангела</w:t>
            </w:r>
            <w:proofErr w:type="gramStart"/>
            <w:r w:rsidR="00B90FDA">
              <w:rPr>
                <w:sz w:val="24"/>
                <w:szCs w:val="24"/>
              </w:rPr>
              <w:t>.В</w:t>
            </w:r>
            <w:proofErr w:type="spellEnd"/>
            <w:proofErr w:type="gramEnd"/>
            <w:r w:rsidR="00B90FDA">
              <w:rPr>
                <w:sz w:val="24"/>
                <w:szCs w:val="24"/>
              </w:rPr>
              <w:t xml:space="preserve"> селе воздвигнут памятник погибшим воинам в ВОВ .</w:t>
            </w: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pStyle w:val="15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CC0A43" w:rsidRPr="00D66715" w:rsidRDefault="0019043C" w:rsidP="00D66715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Чукалы</w:t>
            </w:r>
            <w:proofErr w:type="spellEnd"/>
            <w:r>
              <w:rPr>
                <w:sz w:val="24"/>
                <w:szCs w:val="24"/>
              </w:rPr>
              <w:t xml:space="preserve"> эрзянское село, административный центр </w:t>
            </w:r>
            <w:proofErr w:type="spellStart"/>
            <w:r>
              <w:rPr>
                <w:sz w:val="24"/>
                <w:szCs w:val="24"/>
              </w:rPr>
              <w:t>Чукальского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поселения.</w:t>
            </w:r>
            <w:r w:rsidRPr="001904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Переписных книгах упоминается Х</w:t>
            </w:r>
            <w:r>
              <w:rPr>
                <w:sz w:val="24"/>
                <w:szCs w:val="24"/>
                <w:lang w:val="en-US"/>
              </w:rPr>
              <w:t>VII</w:t>
            </w:r>
            <w:r>
              <w:rPr>
                <w:sz w:val="24"/>
                <w:szCs w:val="24"/>
              </w:rPr>
              <w:t xml:space="preserve">.Население в основном мордва-эрзя. </w:t>
            </w:r>
            <w:r w:rsidR="008A7CDF">
              <w:rPr>
                <w:sz w:val="24"/>
                <w:szCs w:val="24"/>
              </w:rPr>
              <w:t xml:space="preserve">В феврале 1918 года образовался </w:t>
            </w:r>
            <w:proofErr w:type="spellStart"/>
            <w:r w:rsidR="008A7CDF">
              <w:rPr>
                <w:sz w:val="24"/>
                <w:szCs w:val="24"/>
              </w:rPr>
              <w:t>Чукальский</w:t>
            </w:r>
            <w:proofErr w:type="spellEnd"/>
            <w:r w:rsidR="008A7CDF">
              <w:rPr>
                <w:sz w:val="24"/>
                <w:szCs w:val="24"/>
              </w:rPr>
              <w:t xml:space="preserve"> сельский Совет. Летом 1930 года был образован колхоз.</w:t>
            </w: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792258" w:rsidRDefault="00466C48" w:rsidP="00D66715">
            <w:pPr>
              <w:pStyle w:val="15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t>2. Географические особенности и климатические условия</w:t>
            </w:r>
          </w:p>
          <w:p w:rsidR="00C63166" w:rsidRDefault="00C63166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  <w:r w:rsidR="00660094">
              <w:rPr>
                <w:b/>
                <w:sz w:val="24"/>
                <w:szCs w:val="24"/>
                <w:u w:val="single"/>
              </w:rPr>
              <w:t xml:space="preserve">  </w:t>
            </w:r>
          </w:p>
          <w:p w:rsidR="00660094" w:rsidRDefault="00660094" w:rsidP="00D66715">
            <w:pPr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660094">
              <w:rPr>
                <w:sz w:val="24"/>
                <w:szCs w:val="24"/>
              </w:rPr>
              <w:t xml:space="preserve">Климат </w:t>
            </w:r>
            <w:proofErr w:type="spellStart"/>
            <w:r w:rsidRPr="00660094">
              <w:rPr>
                <w:sz w:val="24"/>
                <w:szCs w:val="24"/>
              </w:rPr>
              <w:t>Чукальского</w:t>
            </w:r>
            <w:proofErr w:type="spellEnd"/>
            <w:r w:rsidRPr="00660094">
              <w:rPr>
                <w:sz w:val="24"/>
                <w:szCs w:val="24"/>
              </w:rPr>
              <w:t xml:space="preserve"> сельского поселения умеренно континентальный</w:t>
            </w:r>
            <w:r>
              <w:rPr>
                <w:sz w:val="24"/>
                <w:szCs w:val="24"/>
              </w:rPr>
              <w:t>, с теплым летом и умеренно суровой зимой. Среднегодовая температура воздуха изменяется от+3,5С до 4,0С. Средняя температура самого холодного месяц</w:t>
            </w:r>
            <w:proofErr w:type="gramStart"/>
            <w:r>
              <w:rPr>
                <w:sz w:val="24"/>
                <w:szCs w:val="24"/>
              </w:rPr>
              <w:t>а(</w:t>
            </w:r>
            <w:proofErr w:type="gramEnd"/>
            <w:r>
              <w:rPr>
                <w:sz w:val="24"/>
                <w:szCs w:val="24"/>
              </w:rPr>
              <w:t>января)изменяется в пределах</w:t>
            </w:r>
            <w:r w:rsidR="00692975">
              <w:rPr>
                <w:sz w:val="24"/>
                <w:szCs w:val="24"/>
              </w:rPr>
              <w:t xml:space="preserve"> от-11,5С до-12,3С, отмечаю</w:t>
            </w:r>
            <w:r w:rsidR="00692975">
              <w:rPr>
                <w:sz w:val="24"/>
                <w:szCs w:val="24"/>
              </w:rPr>
              <w:t>т</w:t>
            </w:r>
            <w:r w:rsidR="00692975">
              <w:rPr>
                <w:sz w:val="24"/>
                <w:szCs w:val="24"/>
              </w:rPr>
              <w:t>ся понижения температуры до -47С. Средняя температура самого теплого месяца (июля) от +18,9С до +19,8С</w:t>
            </w:r>
            <w:proofErr w:type="gramStart"/>
            <w:r w:rsidR="00692975">
              <w:rPr>
                <w:sz w:val="24"/>
                <w:szCs w:val="24"/>
              </w:rPr>
              <w:t>,м</w:t>
            </w:r>
            <w:proofErr w:type="gramEnd"/>
            <w:r w:rsidR="00692975">
              <w:rPr>
                <w:sz w:val="24"/>
                <w:szCs w:val="24"/>
              </w:rPr>
              <w:t>аксимальная +37С.</w:t>
            </w:r>
          </w:p>
          <w:p w:rsidR="00692975" w:rsidRDefault="00692975" w:rsidP="00233CAE">
            <w:pPr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Абсолютный максимум температур составляет +39С, абсолютный минимум -44С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 xml:space="preserve">трицательные температуры наблюдаются в течении пяти </w:t>
            </w:r>
            <w:proofErr w:type="spellStart"/>
            <w:r>
              <w:rPr>
                <w:sz w:val="24"/>
                <w:szCs w:val="24"/>
              </w:rPr>
              <w:t>месяцев</w:t>
            </w:r>
            <w:r w:rsidR="00233CAE">
              <w:rPr>
                <w:sz w:val="24"/>
                <w:szCs w:val="24"/>
              </w:rPr>
              <w:t>.Температура</w:t>
            </w:r>
            <w:proofErr w:type="spellEnd"/>
            <w:r w:rsidR="00233CAE">
              <w:rPr>
                <w:sz w:val="24"/>
                <w:szCs w:val="24"/>
              </w:rPr>
              <w:t xml:space="preserve"> воздуха наиболее холодной пятидневки -30С,температура воздуха наиболее холодных суток -34С.</w:t>
            </w:r>
          </w:p>
          <w:p w:rsidR="00233CAE" w:rsidRDefault="00233CAE" w:rsidP="00233CAE">
            <w:pPr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из средних скоростей ветра зафиксирована по южному румбу в </w:t>
            </w:r>
            <w:proofErr w:type="spellStart"/>
            <w:r>
              <w:rPr>
                <w:sz w:val="24"/>
                <w:szCs w:val="24"/>
              </w:rPr>
              <w:t>январе</w:t>
            </w:r>
            <w:proofErr w:type="gramStart"/>
            <w:r>
              <w:rPr>
                <w:sz w:val="24"/>
                <w:szCs w:val="24"/>
              </w:rPr>
              <w:t>,и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достигает 6,9 м/сек, минимальная- зафиксирована по северному румбу и составляет 0 м/сек. средняя скорость ветра за период со средней суточной температурой воздуха 8С или менее составляет 5,8 </w:t>
            </w:r>
            <w:r>
              <w:rPr>
                <w:sz w:val="24"/>
                <w:szCs w:val="24"/>
              </w:rPr>
              <w:lastRenderedPageBreak/>
              <w:t>м/сек.</w:t>
            </w:r>
          </w:p>
          <w:p w:rsidR="00233CAE" w:rsidRDefault="00233CAE" w:rsidP="00233CAE">
            <w:pPr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СНиП 23-01-99, преобладающее направление ветра за июн</w:t>
            </w:r>
            <w:proofErr w:type="gramStart"/>
            <w:r>
              <w:rPr>
                <w:sz w:val="24"/>
                <w:szCs w:val="24"/>
              </w:rPr>
              <w:t>ь-</w:t>
            </w:r>
            <w:proofErr w:type="gramEnd"/>
            <w:r>
              <w:rPr>
                <w:sz w:val="24"/>
                <w:szCs w:val="24"/>
              </w:rPr>
              <w:t xml:space="preserve"> август-северное, за декабрь-февраль-южное. Среднемесячная относ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тельная влажность воздуха наиболее холодного месяца составляет 83%, наиболее теплого месяца -69%. количество летних осадков преобладает над </w:t>
            </w:r>
            <w:proofErr w:type="gramStart"/>
            <w:r>
              <w:rPr>
                <w:sz w:val="24"/>
                <w:szCs w:val="24"/>
              </w:rPr>
              <w:t>зимними</w:t>
            </w:r>
            <w:proofErr w:type="gramEnd"/>
            <w:r>
              <w:rPr>
                <w:sz w:val="24"/>
                <w:szCs w:val="24"/>
              </w:rPr>
              <w:t xml:space="preserve"> за счет их интенсивности. За год наблюдается 144 дня со снежным покровом</w:t>
            </w:r>
            <w:r w:rsidR="001F5BBA">
              <w:rPr>
                <w:sz w:val="24"/>
                <w:szCs w:val="24"/>
              </w:rPr>
              <w:t>; его средняя высота 33см</w:t>
            </w:r>
            <w:proofErr w:type="gramStart"/>
            <w:r w:rsidR="001F5BBA">
              <w:rPr>
                <w:sz w:val="24"/>
                <w:szCs w:val="24"/>
              </w:rPr>
              <w:t>.м</w:t>
            </w:r>
            <w:proofErr w:type="gramEnd"/>
            <w:r w:rsidR="001F5BBA">
              <w:rPr>
                <w:sz w:val="24"/>
                <w:szCs w:val="24"/>
              </w:rPr>
              <w:t>аксимальная -74 см.</w:t>
            </w:r>
          </w:p>
          <w:p w:rsidR="001F5BBA" w:rsidRPr="00660094" w:rsidRDefault="001F5BBA" w:rsidP="00233CAE">
            <w:pPr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среднем за год наблюдается 50дней с метелями, которые преобладает при </w:t>
            </w:r>
            <w:proofErr w:type="spellStart"/>
            <w:r>
              <w:rPr>
                <w:sz w:val="24"/>
                <w:szCs w:val="24"/>
              </w:rPr>
              <w:t>южнах</w:t>
            </w:r>
            <w:proofErr w:type="spellEnd"/>
            <w:r>
              <w:rPr>
                <w:sz w:val="24"/>
                <w:szCs w:val="24"/>
              </w:rPr>
              <w:t xml:space="preserve"> и юго-западных ветрах, и скорости ветра 6-9 м/сек.</w:t>
            </w:r>
          </w:p>
          <w:p w:rsidR="001F5BBA" w:rsidRPr="0049174C" w:rsidRDefault="001F5BBA" w:rsidP="001F5BBA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C63166" w:rsidRDefault="00C63166" w:rsidP="001F5BBA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5F50EA" w:rsidRDefault="005F50EA" w:rsidP="001F5BBA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lang w:val="en-US"/>
              </w:rPr>
            </w:pPr>
          </w:p>
          <w:p w:rsidR="005675C9" w:rsidRPr="005675C9" w:rsidRDefault="005675C9" w:rsidP="001F5BBA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</w:rPr>
            </w:pPr>
            <w:r w:rsidRPr="005675C9">
              <w:rPr>
                <w:sz w:val="24"/>
                <w:szCs w:val="24"/>
              </w:rPr>
              <w:t>Территория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Чукальского</w:t>
            </w:r>
            <w:proofErr w:type="spellEnd"/>
            <w:r>
              <w:rPr>
                <w:sz w:val="24"/>
                <w:szCs w:val="24"/>
              </w:rPr>
              <w:t xml:space="preserve"> сельского</w:t>
            </w:r>
            <w:r w:rsidR="00610A13">
              <w:rPr>
                <w:sz w:val="24"/>
                <w:szCs w:val="24"/>
              </w:rPr>
              <w:t xml:space="preserve"> поселения располагается на северо-западном склоне Приволжской возвышенности. Рельеф данной местности относится к вторичной моренной равнине с абсолютными высотными оттенками местности -140-208 </w:t>
            </w:r>
            <w:proofErr w:type="spellStart"/>
            <w:r w:rsidR="00610A13">
              <w:rPr>
                <w:sz w:val="24"/>
                <w:szCs w:val="24"/>
              </w:rPr>
              <w:t>метров</w:t>
            </w:r>
            <w:proofErr w:type="gramStart"/>
            <w:r w:rsidR="00610A13">
              <w:rPr>
                <w:sz w:val="24"/>
                <w:szCs w:val="24"/>
              </w:rPr>
              <w:t>.В</w:t>
            </w:r>
            <w:proofErr w:type="spellEnd"/>
            <w:proofErr w:type="gramEnd"/>
            <w:r w:rsidR="00610A13">
              <w:rPr>
                <w:sz w:val="24"/>
                <w:szCs w:val="24"/>
              </w:rPr>
              <w:t xml:space="preserve"> геоморфологическом </w:t>
            </w:r>
            <w:proofErr w:type="spellStart"/>
            <w:r w:rsidR="00610A13">
              <w:rPr>
                <w:sz w:val="24"/>
                <w:szCs w:val="24"/>
              </w:rPr>
              <w:t>отношени</w:t>
            </w:r>
            <w:r w:rsidR="00610A13">
              <w:rPr>
                <w:sz w:val="24"/>
                <w:szCs w:val="24"/>
              </w:rPr>
              <w:t>и</w:t>
            </w:r>
            <w:r w:rsidR="00610A13">
              <w:rPr>
                <w:sz w:val="24"/>
                <w:szCs w:val="24"/>
              </w:rPr>
              <w:t>территория</w:t>
            </w:r>
            <w:proofErr w:type="spellEnd"/>
            <w:r w:rsidR="00610A13">
              <w:rPr>
                <w:sz w:val="24"/>
                <w:szCs w:val="24"/>
              </w:rPr>
              <w:t xml:space="preserve"> поселения представляет собой водораздел реки Малая Сарка. Рельеф </w:t>
            </w:r>
            <w:proofErr w:type="spellStart"/>
            <w:r w:rsidR="00610A13">
              <w:rPr>
                <w:sz w:val="24"/>
                <w:szCs w:val="24"/>
              </w:rPr>
              <w:t>Чукальского</w:t>
            </w:r>
            <w:proofErr w:type="spellEnd"/>
            <w:r w:rsidR="00610A13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610A13">
              <w:rPr>
                <w:sz w:val="24"/>
                <w:szCs w:val="24"/>
              </w:rPr>
              <w:t>неоднороден</w:t>
            </w:r>
            <w:proofErr w:type="gramStart"/>
            <w:r w:rsidR="00610A13">
              <w:rPr>
                <w:sz w:val="24"/>
                <w:szCs w:val="24"/>
              </w:rPr>
              <w:t>,в</w:t>
            </w:r>
            <w:proofErr w:type="spellEnd"/>
            <w:proofErr w:type="gramEnd"/>
            <w:r w:rsidR="00610A13">
              <w:rPr>
                <w:sz w:val="24"/>
                <w:szCs w:val="24"/>
              </w:rPr>
              <w:t xml:space="preserve"> основном сильно –волнистый. Волнистость объясняется наличием овражно-балочной </w:t>
            </w:r>
            <w:proofErr w:type="spellStart"/>
            <w:r w:rsidR="00610A13">
              <w:rPr>
                <w:sz w:val="24"/>
                <w:szCs w:val="24"/>
              </w:rPr>
              <w:t>сети</w:t>
            </w:r>
            <w:proofErr w:type="gramStart"/>
            <w:r w:rsidR="00610A13">
              <w:rPr>
                <w:sz w:val="24"/>
                <w:szCs w:val="24"/>
              </w:rPr>
              <w:t>.В</w:t>
            </w:r>
            <w:proofErr w:type="gramEnd"/>
            <w:r w:rsidR="00610A13">
              <w:rPr>
                <w:sz w:val="24"/>
                <w:szCs w:val="24"/>
              </w:rPr>
              <w:t>ся</w:t>
            </w:r>
            <w:proofErr w:type="spellEnd"/>
            <w:r w:rsidR="00610A13">
              <w:rPr>
                <w:sz w:val="24"/>
                <w:szCs w:val="24"/>
              </w:rPr>
              <w:t xml:space="preserve"> территория поселения изрезана оврагами и овражками. Го</w:t>
            </w:r>
            <w:r w:rsidR="00610A13">
              <w:rPr>
                <w:sz w:val="24"/>
                <w:szCs w:val="24"/>
              </w:rPr>
              <w:t>с</w:t>
            </w:r>
            <w:r w:rsidR="00610A13">
              <w:rPr>
                <w:sz w:val="24"/>
                <w:szCs w:val="24"/>
              </w:rPr>
              <w:t>подствующими элементами рельефа по всей территории</w:t>
            </w:r>
            <w:r w:rsidR="009626B7">
              <w:rPr>
                <w:sz w:val="24"/>
                <w:szCs w:val="24"/>
              </w:rPr>
              <w:t xml:space="preserve"> </w:t>
            </w:r>
            <w:r w:rsidR="00610A13">
              <w:rPr>
                <w:sz w:val="24"/>
                <w:szCs w:val="24"/>
              </w:rPr>
              <w:t>поселения являются</w:t>
            </w:r>
            <w:r w:rsidR="009626B7">
              <w:rPr>
                <w:sz w:val="24"/>
                <w:szCs w:val="24"/>
              </w:rPr>
              <w:t xml:space="preserve"> </w:t>
            </w:r>
            <w:proofErr w:type="spellStart"/>
            <w:r w:rsidR="009626B7">
              <w:rPr>
                <w:sz w:val="24"/>
                <w:szCs w:val="24"/>
              </w:rPr>
              <w:t>межовражные</w:t>
            </w:r>
            <w:proofErr w:type="spellEnd"/>
            <w:r w:rsidR="009626B7">
              <w:rPr>
                <w:sz w:val="24"/>
                <w:szCs w:val="24"/>
              </w:rPr>
              <w:t xml:space="preserve"> водоразделы с крутыми и покатыми склонами. П</w:t>
            </w:r>
            <w:r w:rsidR="009626B7">
              <w:rPr>
                <w:sz w:val="24"/>
                <w:szCs w:val="24"/>
              </w:rPr>
              <w:t>о</w:t>
            </w:r>
            <w:r w:rsidR="009626B7">
              <w:rPr>
                <w:sz w:val="24"/>
                <w:szCs w:val="24"/>
              </w:rPr>
              <w:t>вышенные места чередуются с балками и оврагами. Водораздельные склоны имеют различную величину и форму длинные, пологие, широкие</w:t>
            </w:r>
            <w:proofErr w:type="gramStart"/>
            <w:r w:rsidR="009626B7">
              <w:rPr>
                <w:sz w:val="24"/>
                <w:szCs w:val="24"/>
              </w:rPr>
              <w:t>.</w:t>
            </w:r>
            <w:proofErr w:type="gramEnd"/>
            <w:r w:rsidR="009626B7">
              <w:rPr>
                <w:sz w:val="24"/>
                <w:szCs w:val="24"/>
              </w:rPr>
              <w:t xml:space="preserve"> </w:t>
            </w:r>
            <w:proofErr w:type="gramStart"/>
            <w:r w:rsidR="009626B7">
              <w:rPr>
                <w:sz w:val="24"/>
                <w:szCs w:val="24"/>
              </w:rPr>
              <w:t>в</w:t>
            </w:r>
            <w:proofErr w:type="gramEnd"/>
            <w:r w:rsidR="009626B7">
              <w:rPr>
                <w:sz w:val="24"/>
                <w:szCs w:val="24"/>
              </w:rPr>
              <w:t xml:space="preserve"> целом по условия рельефа </w:t>
            </w:r>
            <w:proofErr w:type="spellStart"/>
            <w:r w:rsidR="009626B7">
              <w:rPr>
                <w:sz w:val="24"/>
                <w:szCs w:val="24"/>
              </w:rPr>
              <w:t>территорияпоселения</w:t>
            </w:r>
            <w:proofErr w:type="spellEnd"/>
            <w:r w:rsidR="009626B7">
              <w:rPr>
                <w:sz w:val="24"/>
                <w:szCs w:val="24"/>
              </w:rPr>
              <w:t xml:space="preserve"> пригодна для механизированной обработки и уборки урожая сложными сельхоз машинами.</w:t>
            </w:r>
          </w:p>
          <w:p w:rsidR="00FB29A4" w:rsidRDefault="005F50EA" w:rsidP="005F50EA">
            <w:pPr>
              <w:tabs>
                <w:tab w:val="left" w:pos="709"/>
              </w:tabs>
              <w:spacing w:before="40"/>
              <w:jc w:val="both"/>
              <w:rPr>
                <w:b/>
                <w:sz w:val="24"/>
                <w:szCs w:val="24"/>
                <w:u w:val="single"/>
              </w:rPr>
            </w:pPr>
            <w:r w:rsidRPr="0049174C">
              <w:rPr>
                <w:b/>
                <w:sz w:val="24"/>
                <w:szCs w:val="24"/>
                <w:u w:val="single"/>
              </w:rPr>
              <w:t xml:space="preserve">  </w:t>
            </w:r>
            <w:r w:rsidR="00C63166"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</w:p>
          <w:p w:rsidR="005F50EA" w:rsidRDefault="005F50EA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  <w:lang w:val="en-US"/>
              </w:rPr>
            </w:pPr>
          </w:p>
          <w:p w:rsidR="00C63166" w:rsidRPr="00FB29A4" w:rsidRDefault="009218E2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sz w:val="24"/>
                <w:szCs w:val="24"/>
              </w:rPr>
            </w:pPr>
            <w:r w:rsidRPr="00FB29A4">
              <w:rPr>
                <w:sz w:val="24"/>
                <w:szCs w:val="24"/>
              </w:rPr>
              <w:t xml:space="preserve"> </w:t>
            </w:r>
            <w:r w:rsidR="00FB29A4">
              <w:rPr>
                <w:sz w:val="24"/>
                <w:szCs w:val="24"/>
              </w:rPr>
              <w:t xml:space="preserve"> Гидрографическая сеть </w:t>
            </w:r>
            <w:proofErr w:type="spellStart"/>
            <w:r w:rsidR="00FB29A4">
              <w:rPr>
                <w:sz w:val="24"/>
                <w:szCs w:val="24"/>
              </w:rPr>
              <w:t>Чукальского</w:t>
            </w:r>
            <w:proofErr w:type="spellEnd"/>
            <w:r w:rsidR="00FB29A4">
              <w:rPr>
                <w:sz w:val="24"/>
                <w:szCs w:val="24"/>
              </w:rPr>
              <w:t xml:space="preserve"> сельского поселения  представлена </w:t>
            </w:r>
            <w:r w:rsidRPr="00FB29A4">
              <w:rPr>
                <w:sz w:val="24"/>
                <w:szCs w:val="24"/>
              </w:rPr>
              <w:t>рек</w:t>
            </w:r>
            <w:r w:rsidR="00FB29A4">
              <w:rPr>
                <w:sz w:val="24"/>
                <w:szCs w:val="24"/>
              </w:rPr>
              <w:t>ой</w:t>
            </w:r>
            <w:r w:rsidRPr="00FB29A4">
              <w:rPr>
                <w:sz w:val="24"/>
                <w:szCs w:val="24"/>
              </w:rPr>
              <w:t xml:space="preserve"> Малая Сарка</w:t>
            </w:r>
            <w:r w:rsidR="00FB29A4">
              <w:rPr>
                <w:sz w:val="24"/>
                <w:szCs w:val="24"/>
              </w:rPr>
              <w:t xml:space="preserve">. В летний период река сильно </w:t>
            </w:r>
            <w:proofErr w:type="spellStart"/>
            <w:r w:rsidR="00FB29A4">
              <w:rPr>
                <w:sz w:val="24"/>
                <w:szCs w:val="24"/>
              </w:rPr>
              <w:t>мелеет</w:t>
            </w:r>
            <w:proofErr w:type="gramStart"/>
            <w:r w:rsidR="00FB29A4">
              <w:rPr>
                <w:sz w:val="24"/>
                <w:szCs w:val="24"/>
              </w:rPr>
              <w:t>,т</w:t>
            </w:r>
            <w:proofErr w:type="gramEnd"/>
            <w:r w:rsidR="00FB29A4">
              <w:rPr>
                <w:sz w:val="24"/>
                <w:szCs w:val="24"/>
              </w:rPr>
              <w:t>ечение</w:t>
            </w:r>
            <w:proofErr w:type="spellEnd"/>
            <w:r w:rsidR="00FB29A4">
              <w:rPr>
                <w:sz w:val="24"/>
                <w:szCs w:val="24"/>
              </w:rPr>
              <w:t xml:space="preserve"> ее спокойное.</w:t>
            </w:r>
            <w:r w:rsidR="001A1149">
              <w:rPr>
                <w:sz w:val="24"/>
                <w:szCs w:val="24"/>
              </w:rPr>
              <w:t xml:space="preserve"> </w:t>
            </w:r>
            <w:r w:rsidR="00FB29A4">
              <w:rPr>
                <w:sz w:val="24"/>
                <w:szCs w:val="24"/>
              </w:rPr>
              <w:t>Весной в период половодья она почти не разливается.</w:t>
            </w:r>
            <w:r w:rsidR="00FB29A4" w:rsidRPr="00FB29A4">
              <w:rPr>
                <w:sz w:val="24"/>
                <w:szCs w:val="24"/>
              </w:rPr>
              <w:t xml:space="preserve"> </w:t>
            </w:r>
            <w:r w:rsidR="00FB29A4">
              <w:rPr>
                <w:sz w:val="24"/>
                <w:szCs w:val="24"/>
              </w:rPr>
              <w:t xml:space="preserve"> Гидрографическая сеть характеризуется наличием овражных ручьев, перес</w:t>
            </w:r>
            <w:r w:rsidR="00FB29A4">
              <w:rPr>
                <w:sz w:val="24"/>
                <w:szCs w:val="24"/>
              </w:rPr>
              <w:t>ы</w:t>
            </w:r>
            <w:r w:rsidR="00FB29A4">
              <w:rPr>
                <w:sz w:val="24"/>
                <w:szCs w:val="24"/>
              </w:rPr>
              <w:t xml:space="preserve">хающих летом. По оврагам и балкам наблюдаются выходы грунтовых вод в виде </w:t>
            </w:r>
            <w:proofErr w:type="spellStart"/>
            <w:r w:rsidR="00FB29A4">
              <w:rPr>
                <w:sz w:val="24"/>
                <w:szCs w:val="24"/>
              </w:rPr>
              <w:t>родников</w:t>
            </w:r>
            <w:proofErr w:type="gramStart"/>
            <w:r w:rsidR="00FB29A4">
              <w:rPr>
                <w:sz w:val="24"/>
                <w:szCs w:val="24"/>
              </w:rPr>
              <w:t>.Н</w:t>
            </w:r>
            <w:proofErr w:type="gramEnd"/>
            <w:r w:rsidR="00FB29A4">
              <w:rPr>
                <w:sz w:val="24"/>
                <w:szCs w:val="24"/>
              </w:rPr>
              <w:t>а</w:t>
            </w:r>
            <w:proofErr w:type="spellEnd"/>
            <w:r w:rsidR="00FB29A4">
              <w:rPr>
                <w:sz w:val="24"/>
                <w:szCs w:val="24"/>
              </w:rPr>
              <w:t xml:space="preserve"> водораздельных участках грунтовые воды залег</w:t>
            </w:r>
            <w:r w:rsidR="00FB29A4">
              <w:rPr>
                <w:sz w:val="24"/>
                <w:szCs w:val="24"/>
              </w:rPr>
              <w:t>а</w:t>
            </w:r>
            <w:r w:rsidR="00FB29A4">
              <w:rPr>
                <w:sz w:val="24"/>
                <w:szCs w:val="24"/>
              </w:rPr>
              <w:t>ют на большой глубине и влияние на формирование почвы не оказывают.</w:t>
            </w:r>
            <w:r w:rsidR="00313C77">
              <w:rPr>
                <w:sz w:val="24"/>
                <w:szCs w:val="24"/>
              </w:rPr>
              <w:t xml:space="preserve"> Обработка осадка сточных вод производится на иловых </w:t>
            </w:r>
            <w:proofErr w:type="spellStart"/>
            <w:r w:rsidR="00313C77">
              <w:rPr>
                <w:sz w:val="24"/>
                <w:szCs w:val="24"/>
              </w:rPr>
              <w:t>площадках</w:t>
            </w:r>
            <w:proofErr w:type="gramStart"/>
            <w:r w:rsidR="00313C77">
              <w:rPr>
                <w:sz w:val="24"/>
                <w:szCs w:val="24"/>
              </w:rPr>
              <w:t>.В</w:t>
            </w:r>
            <w:proofErr w:type="spellEnd"/>
            <w:proofErr w:type="gramEnd"/>
            <w:r w:rsidR="00313C77">
              <w:rPr>
                <w:sz w:val="24"/>
                <w:szCs w:val="24"/>
              </w:rPr>
              <w:t xml:space="preserve"> целом на территории </w:t>
            </w:r>
            <w:proofErr w:type="spellStart"/>
            <w:r w:rsidR="00313C77">
              <w:rPr>
                <w:sz w:val="24"/>
                <w:szCs w:val="24"/>
              </w:rPr>
              <w:t>Чукальского</w:t>
            </w:r>
            <w:proofErr w:type="spellEnd"/>
            <w:r w:rsidR="00313C77">
              <w:rPr>
                <w:sz w:val="24"/>
                <w:szCs w:val="24"/>
              </w:rPr>
              <w:t xml:space="preserve"> сельского поселения  повсеместно наблюдается ухудшение качества поверхностных вод.</w:t>
            </w:r>
          </w:p>
          <w:p w:rsidR="00313C77" w:rsidRDefault="00C63166" w:rsidP="005F50EA">
            <w:pPr>
              <w:pStyle w:val="ac"/>
              <w:spacing w:before="0" w:beforeAutospacing="0" w:after="0" w:afterAutospacing="0" w:line="240" w:lineRule="atLeast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  <w:r w:rsidR="000B6CD7">
              <w:rPr>
                <w:b/>
                <w:u w:val="single"/>
              </w:rPr>
              <w:t>-</w:t>
            </w:r>
          </w:p>
          <w:p w:rsidR="005F50EA" w:rsidRDefault="005F50EA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lang w:val="en-US"/>
              </w:rPr>
            </w:pPr>
          </w:p>
          <w:p w:rsidR="00C63166" w:rsidRPr="00313C77" w:rsidRDefault="00313C77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  <w:r w:rsidRPr="00313C77">
              <w:t>Водоснабжение населенных пунктов</w:t>
            </w:r>
            <w:r>
              <w:t xml:space="preserve"> </w:t>
            </w:r>
            <w:proofErr w:type="spellStart"/>
            <w:r>
              <w:t>Чукальского</w:t>
            </w:r>
            <w:proofErr w:type="spellEnd"/>
            <w:r>
              <w:t xml:space="preserve"> сельского поселения  осуществляется за счет эксплуатации подземных вод посредством скважин, колодцев и каптажа родников. Грунтовые воды на водоразделах залегают в основном на глубине 10-30 </w:t>
            </w:r>
            <w:proofErr w:type="spellStart"/>
            <w:r>
              <w:t>м.,на</w:t>
            </w:r>
            <w:proofErr w:type="spellEnd"/>
            <w:r>
              <w:t xml:space="preserve"> пониженных участках на глубине от2-10 </w:t>
            </w:r>
            <w:proofErr w:type="spellStart"/>
            <w:r>
              <w:t>м</w:t>
            </w:r>
            <w:proofErr w:type="gramStart"/>
            <w:r>
              <w:t>.О</w:t>
            </w:r>
            <w:proofErr w:type="gramEnd"/>
            <w:r>
              <w:t>сновное</w:t>
            </w:r>
            <w:proofErr w:type="spellEnd"/>
            <w:r>
              <w:t xml:space="preserve"> назначение водных ресурсов- хозяйственно-питьевое, </w:t>
            </w:r>
            <w:proofErr w:type="spellStart"/>
            <w:r>
              <w:t>рекреационное,рыбохозяйственное</w:t>
            </w:r>
            <w:proofErr w:type="spellEnd"/>
            <w:r>
              <w:t>.</w:t>
            </w:r>
          </w:p>
          <w:p w:rsidR="00C63166" w:rsidRDefault="00C63166" w:rsidP="005F50EA">
            <w:pPr>
              <w:pStyle w:val="ac"/>
              <w:spacing w:before="0" w:beforeAutospacing="0" w:after="0" w:afterAutospacing="0" w:line="240" w:lineRule="atLeast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</w:p>
          <w:p w:rsidR="005F50EA" w:rsidRPr="0049174C" w:rsidRDefault="005F50EA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</w:p>
          <w:p w:rsidR="00313C77" w:rsidRPr="00313C77" w:rsidRDefault="00313C77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</w:pPr>
            <w:r w:rsidRPr="00313C77">
              <w:t>Минеральные</w:t>
            </w:r>
            <w:r>
              <w:t xml:space="preserve"> воды и грязи на территории </w:t>
            </w:r>
            <w:proofErr w:type="spellStart"/>
            <w:r>
              <w:t>Чукальского</w:t>
            </w:r>
            <w:proofErr w:type="spellEnd"/>
            <w:r>
              <w:t xml:space="preserve"> сельского поселения  отсутствуют.</w:t>
            </w:r>
          </w:p>
          <w:p w:rsidR="004B1E5F" w:rsidRPr="00792258" w:rsidRDefault="004B1E5F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5F50EA" w:rsidRPr="005F50EA" w:rsidRDefault="005F50EA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</w:p>
    <w:p w:rsidR="003F1113" w:rsidRDefault="003D5401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t>Земельные ресурсы и их распределение</w:t>
      </w:r>
      <w:r w:rsidR="000D436B" w:rsidRPr="00792258">
        <w:rPr>
          <w:b/>
          <w:u w:val="single"/>
        </w:rPr>
        <w:t xml:space="preserve">, </w:t>
      </w:r>
      <w:proofErr w:type="gramStart"/>
      <w:r w:rsidR="000D436B" w:rsidRPr="00792258">
        <w:rPr>
          <w:b/>
          <w:u w:val="single"/>
        </w:rPr>
        <w:t>га</w:t>
      </w:r>
      <w:proofErr w:type="gramEnd"/>
      <w:r w:rsidR="009218E2">
        <w:rPr>
          <w:b/>
          <w:u w:val="single"/>
        </w:rPr>
        <w:t xml:space="preserve">  </w:t>
      </w:r>
      <w:r w:rsidR="004E699C">
        <w:rPr>
          <w:b/>
          <w:u w:val="single"/>
        </w:rPr>
        <w:t xml:space="preserve">   </w:t>
      </w:r>
      <w:r w:rsidR="0005129D">
        <w:rPr>
          <w:b/>
          <w:u w:val="single"/>
        </w:rPr>
        <w:t>5597</w:t>
      </w:r>
    </w:p>
    <w:p w:rsidR="0054477C" w:rsidRDefault="0054477C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C5142" w:rsidRDefault="00AC5142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D5401" w:rsidRPr="003F1113" w:rsidRDefault="00DE07F6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F84854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proofErr w:type="gramStart"/>
            <w:r w:rsidRPr="00D66715">
              <w:rPr>
                <w:spacing w:val="-14"/>
              </w:rPr>
              <w:t>п</w:t>
            </w:r>
            <w:proofErr w:type="gramEnd"/>
            <w:r w:rsidRPr="00D66715">
              <w:rPr>
                <w:spacing w:val="-14"/>
              </w:rPr>
              <w:t>/п</w:t>
            </w:r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proofErr w:type="spellStart"/>
            <w:proofErr w:type="gramStart"/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собст-венности</w:t>
            </w:r>
            <w:proofErr w:type="spellEnd"/>
            <w:proofErr w:type="gramEnd"/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proofErr w:type="spellStart"/>
            <w:proofErr w:type="gramStart"/>
            <w:r w:rsidRPr="00D66715">
              <w:rPr>
                <w:rStyle w:val="FontStyle76"/>
                <w:spacing w:val="-14"/>
                <w:sz w:val="24"/>
                <w:szCs w:val="24"/>
              </w:rPr>
              <w:t>собст-венности</w:t>
            </w:r>
            <w:proofErr w:type="spellEnd"/>
            <w:proofErr w:type="gramEnd"/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ских лиц</w:t>
            </w:r>
          </w:p>
        </w:tc>
        <w:tc>
          <w:tcPr>
            <w:tcW w:w="391" w:type="pct"/>
            <w:vMerge w:val="restart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 </w:t>
            </w:r>
            <w:proofErr w:type="spellStart"/>
            <w:proofErr w:type="gramStart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муници-пальной</w:t>
            </w:r>
            <w:proofErr w:type="spellEnd"/>
            <w:proofErr w:type="gramEnd"/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 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р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ственной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собственн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F84854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F84854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F84854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ние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о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вание</w:t>
            </w: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F84854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F84854" w:rsidRPr="00D66715" w:rsidTr="00D66715">
        <w:trPr>
          <w:trHeight w:val="47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BB3537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5597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334F20" w:rsidP="000D6C41">
            <w:pPr>
              <w:pStyle w:val="Style13"/>
              <w:widowControl/>
              <w:jc w:val="center"/>
            </w:pPr>
            <w:r>
              <w:t>4</w:t>
            </w:r>
            <w:r w:rsidR="000D6C41">
              <w:t>505</w:t>
            </w:r>
          </w:p>
        </w:tc>
        <w:tc>
          <w:tcPr>
            <w:tcW w:w="391" w:type="pct"/>
          </w:tcPr>
          <w:p w:rsidR="000D436B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  <w:p w:rsidR="00634E73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6C4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474</w:t>
            </w:r>
          </w:p>
        </w:tc>
        <w:tc>
          <w:tcPr>
            <w:tcW w:w="324" w:type="pct"/>
            <w:vAlign w:val="center"/>
          </w:tcPr>
          <w:p w:rsidR="000D436B" w:rsidRPr="00D66715" w:rsidRDefault="000D6C4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474</w:t>
            </w:r>
          </w:p>
        </w:tc>
        <w:tc>
          <w:tcPr>
            <w:tcW w:w="377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0D6C4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474</w:t>
            </w:r>
          </w:p>
        </w:tc>
        <w:tc>
          <w:tcPr>
            <w:tcW w:w="324" w:type="pct"/>
            <w:vAlign w:val="center"/>
          </w:tcPr>
          <w:p w:rsidR="000D436B" w:rsidRPr="00D66715" w:rsidRDefault="000D6C4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474</w:t>
            </w:r>
          </w:p>
        </w:tc>
        <w:tc>
          <w:tcPr>
            <w:tcW w:w="377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118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proofErr w:type="gramStart"/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сти, энергетики, тран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порта,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мической деятельн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lastRenderedPageBreak/>
              <w:t>сти, земли обороны, безопасности и земли иного специального назначения</w:t>
            </w:r>
            <w:proofErr w:type="gramEnd"/>
          </w:p>
          <w:p w:rsidR="00F22EFA" w:rsidRPr="00D66715" w:rsidRDefault="00F22EFA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</w:p>
        </w:tc>
        <w:tc>
          <w:tcPr>
            <w:tcW w:w="340" w:type="pct"/>
            <w:vAlign w:val="center"/>
          </w:tcPr>
          <w:p w:rsidR="000D436B" w:rsidRPr="00D66715" w:rsidRDefault="000D6C41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lastRenderedPageBreak/>
              <w:t>0,65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634E73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  <w:r>
              <w:rPr>
                <w:rStyle w:val="FontStyle75"/>
                <w:sz w:val="24"/>
                <w:szCs w:val="24"/>
              </w:rPr>
              <w:t>0</w:t>
            </w:r>
          </w:p>
        </w:tc>
        <w:tc>
          <w:tcPr>
            <w:tcW w:w="391" w:type="pct"/>
          </w:tcPr>
          <w:p w:rsidR="00634E73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634E73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  <w:p w:rsidR="000D436B" w:rsidRPr="00D66715" w:rsidRDefault="00634E73" w:rsidP="00634E73">
            <w:pPr>
              <w:pStyle w:val="Style24"/>
              <w:widowControl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 xml:space="preserve">      0</w:t>
            </w:r>
          </w:p>
        </w:tc>
        <w:tc>
          <w:tcPr>
            <w:tcW w:w="391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634E73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634E73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о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сти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  <w:r>
              <w:rPr>
                <w:rStyle w:val="FontStyle77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0D436B" w:rsidRPr="00542E3F" w:rsidRDefault="00542E3F" w:rsidP="00542E3F">
            <w:pPr>
              <w:pStyle w:val="Style13"/>
              <w:widowControl/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  <w:r>
              <w:t>,</w:t>
            </w:r>
            <w:r>
              <w:rPr>
                <w:lang w:val="en-US"/>
              </w:rPr>
              <w:t>65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473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космической деятел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ности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ь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451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и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т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ния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D16F78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217,44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334F20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217,4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6C41" w:rsidP="00D66715">
            <w:pPr>
              <w:pStyle w:val="Style13"/>
              <w:widowControl/>
              <w:jc w:val="center"/>
            </w:pPr>
            <w:r>
              <w:t>64,68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334F20" w:rsidP="00D66715">
            <w:pPr>
              <w:pStyle w:val="Style13"/>
              <w:widowControl/>
              <w:jc w:val="center"/>
            </w:pPr>
            <w:r>
              <w:t>34,33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  <w:r>
              <w:rPr>
                <w:rStyle w:val="FontStyle77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нистративных гран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и</w:t>
            </w:r>
            <w:r w:rsidRPr="00E1145D">
              <w:rPr>
                <w:rStyle w:val="FontStyle74"/>
                <w:b w:val="0"/>
                <w:sz w:val="24"/>
                <w:szCs w:val="24"/>
              </w:rPr>
              <w:t>цах:</w:t>
            </w:r>
          </w:p>
        </w:tc>
        <w:tc>
          <w:tcPr>
            <w:tcW w:w="340" w:type="pct"/>
            <w:vAlign w:val="center"/>
          </w:tcPr>
          <w:p w:rsidR="000D436B" w:rsidRPr="00D66715" w:rsidRDefault="000D6C41" w:rsidP="000D6C41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5597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  <w:tr w:rsidR="000D436B" w:rsidRPr="00D66715" w:rsidTr="00D66715">
        <w:trPr>
          <w:trHeight w:val="278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7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91" w:type="pct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391" w:type="pct"/>
            <w:vAlign w:val="center"/>
          </w:tcPr>
          <w:p w:rsidR="000D436B" w:rsidRPr="00D66715" w:rsidRDefault="00F22EFA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</w:t>
            </w:r>
          </w:p>
        </w:tc>
        <w:tc>
          <w:tcPr>
            <w:tcW w:w="278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81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24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370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  <w:tc>
          <w:tcPr>
            <w:tcW w:w="793" w:type="pct"/>
            <w:vAlign w:val="center"/>
          </w:tcPr>
          <w:p w:rsidR="000D436B" w:rsidRPr="00D66715" w:rsidRDefault="00F22EFA" w:rsidP="00D66715">
            <w:pPr>
              <w:pStyle w:val="Style13"/>
              <w:widowControl/>
              <w:jc w:val="center"/>
            </w:pPr>
            <w:r>
              <w:t>0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B67925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AC559F" w:rsidRDefault="00AC559F" w:rsidP="005E3026">
            <w:pPr>
              <w:shd w:val="clear" w:color="auto" w:fill="FFFFFF"/>
              <w:ind w:firstLine="195"/>
              <w:jc w:val="both"/>
              <w:textAlignment w:val="baseline"/>
              <w:rPr>
                <w:sz w:val="24"/>
                <w:szCs w:val="24"/>
              </w:rPr>
            </w:pPr>
          </w:p>
          <w:p w:rsidR="005E3026" w:rsidRPr="00A24051" w:rsidRDefault="002573E8" w:rsidP="005E3026">
            <w:pPr>
              <w:shd w:val="clear" w:color="auto" w:fill="FFFFFF"/>
              <w:ind w:firstLine="195"/>
              <w:jc w:val="both"/>
              <w:textAlignment w:val="baseline"/>
              <w:rPr>
                <w:color w:val="66666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Территория </w:t>
            </w:r>
            <w:proofErr w:type="spellStart"/>
            <w:r>
              <w:rPr>
                <w:sz w:val="24"/>
                <w:szCs w:val="24"/>
              </w:rPr>
              <w:t>Чукальского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расположена в юго- восточной части </w:t>
            </w:r>
            <w:proofErr w:type="spellStart"/>
            <w:r>
              <w:rPr>
                <w:sz w:val="24"/>
                <w:szCs w:val="24"/>
              </w:rPr>
              <w:t>Ардатовского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вия</w:t>
            </w:r>
            <w:proofErr w:type="gramStart"/>
            <w:r w:rsidR="00832FD2">
              <w:rPr>
                <w:sz w:val="24"/>
                <w:szCs w:val="24"/>
              </w:rPr>
              <w:t>.</w:t>
            </w:r>
            <w:proofErr w:type="gramEnd"/>
            <w:r w:rsidR="005E3026" w:rsidRPr="00A24051">
              <w:rPr>
                <w:rFonts w:ascii="Arial" w:hAnsi="Arial" w:cs="Arial"/>
                <w:color w:val="666666"/>
                <w:sz w:val="24"/>
                <w:szCs w:val="24"/>
              </w:rPr>
              <w:t xml:space="preserve"> </w:t>
            </w:r>
            <w:proofErr w:type="gramStart"/>
            <w:r w:rsidR="005E3026" w:rsidRPr="00A24051">
              <w:rPr>
                <w:color w:val="666666"/>
                <w:sz w:val="24"/>
                <w:szCs w:val="24"/>
              </w:rPr>
              <w:t>г</w:t>
            </w:r>
            <w:proofErr w:type="gramEnd"/>
            <w:r w:rsidR="005E3026" w:rsidRPr="00A24051">
              <w:rPr>
                <w:color w:val="666666"/>
                <w:sz w:val="24"/>
                <w:szCs w:val="24"/>
              </w:rPr>
              <w:t xml:space="preserve">раница идет по </w:t>
            </w:r>
            <w:proofErr w:type="spellStart"/>
            <w:r w:rsidR="005E3026"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="005E3026" w:rsidRPr="00A24051">
              <w:rPr>
                <w:color w:val="666666"/>
                <w:sz w:val="24"/>
                <w:szCs w:val="24"/>
              </w:rPr>
              <w:t xml:space="preserve"> с </w:t>
            </w:r>
            <w:proofErr w:type="spellStart"/>
            <w:r w:rsidR="005E3026" w:rsidRPr="00A24051">
              <w:rPr>
                <w:color w:val="666666"/>
                <w:sz w:val="24"/>
                <w:szCs w:val="24"/>
              </w:rPr>
              <w:t>Жаренским</w:t>
            </w:r>
            <w:proofErr w:type="spellEnd"/>
            <w:r w:rsidR="005E3026" w:rsidRPr="00A24051">
              <w:rPr>
                <w:color w:val="666666"/>
                <w:sz w:val="24"/>
                <w:szCs w:val="24"/>
              </w:rPr>
              <w:t xml:space="preserve"> сельским поселением на северо-восток по правой стороне лесополосы 4200 м, затем - на запад с </w:t>
            </w:r>
            <w:r w:rsidR="005E3026" w:rsidRPr="00A24051">
              <w:rPr>
                <w:color w:val="666666"/>
                <w:sz w:val="24"/>
                <w:szCs w:val="24"/>
              </w:rPr>
              <w:lastRenderedPageBreak/>
              <w:t xml:space="preserve">левой стороны лесополосы до реки Сарка, пересекает автодорогу Ардатов - Атяшево, на юго-запад с правой стороны автодороги до пруда 750 м, на юго-запад на угол пруда 450 </w:t>
            </w:r>
            <w:proofErr w:type="gramStart"/>
            <w:r w:rsidR="005E3026" w:rsidRPr="00A24051">
              <w:rPr>
                <w:color w:val="666666"/>
                <w:sz w:val="24"/>
                <w:szCs w:val="24"/>
              </w:rPr>
              <w:t>м</w:t>
            </w:r>
            <w:proofErr w:type="gramEnd"/>
            <w:r w:rsidR="005E3026" w:rsidRPr="00A24051">
              <w:rPr>
                <w:color w:val="666666"/>
                <w:sz w:val="24"/>
                <w:szCs w:val="24"/>
              </w:rPr>
              <w:t>, затем - на северо-запад по правой стороне пруда и по притоку на север до т. Б.</w:t>
            </w:r>
          </w:p>
          <w:p w:rsidR="005E3026" w:rsidRPr="00A24051" w:rsidRDefault="005E3026" w:rsidP="005E3026">
            <w:pPr>
              <w:shd w:val="clear" w:color="auto" w:fill="FFFFFF"/>
              <w:ind w:firstLine="195"/>
              <w:jc w:val="both"/>
              <w:textAlignment w:val="baseline"/>
              <w:rPr>
                <w:color w:val="666666"/>
                <w:sz w:val="24"/>
                <w:szCs w:val="24"/>
              </w:rPr>
            </w:pPr>
            <w:r w:rsidRPr="00A24051">
              <w:rPr>
                <w:color w:val="666666"/>
                <w:sz w:val="24"/>
                <w:szCs w:val="24"/>
              </w:rPr>
              <w:t xml:space="preserve">От т. Б граница проходит по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Редкодубским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сельским поселением на север по грунтовой дороге 1150 м, пересекает железную д</w:t>
            </w:r>
            <w:r w:rsidRPr="00A24051">
              <w:rPr>
                <w:color w:val="666666"/>
                <w:sz w:val="24"/>
                <w:szCs w:val="24"/>
              </w:rPr>
              <w:t>о</w:t>
            </w:r>
            <w:r w:rsidRPr="00A24051">
              <w:rPr>
                <w:color w:val="666666"/>
                <w:sz w:val="24"/>
                <w:szCs w:val="24"/>
              </w:rPr>
              <w:t>рогу, затем - по левой стороне полосы отвода железной дороги на юго-восток 350 м до т. В.</w:t>
            </w:r>
          </w:p>
          <w:p w:rsidR="005E3026" w:rsidRPr="00A24051" w:rsidRDefault="005E3026" w:rsidP="005E3026">
            <w:pPr>
              <w:shd w:val="clear" w:color="auto" w:fill="FFFFFF"/>
              <w:ind w:firstLine="195"/>
              <w:jc w:val="both"/>
              <w:textAlignment w:val="baseline"/>
              <w:rPr>
                <w:color w:val="666666"/>
                <w:sz w:val="24"/>
                <w:szCs w:val="24"/>
              </w:rPr>
            </w:pPr>
            <w:r w:rsidRPr="00A24051">
              <w:rPr>
                <w:color w:val="666666"/>
                <w:sz w:val="24"/>
                <w:szCs w:val="24"/>
              </w:rPr>
              <w:t xml:space="preserve">От т. </w:t>
            </w:r>
            <w:proofErr w:type="gramStart"/>
            <w:r w:rsidRPr="00A24051">
              <w:rPr>
                <w:color w:val="666666"/>
                <w:sz w:val="24"/>
                <w:szCs w:val="24"/>
              </w:rPr>
              <w:t>В</w:t>
            </w:r>
            <w:proofErr w:type="gramEnd"/>
            <w:r w:rsidRPr="00A24051">
              <w:rPr>
                <w:color w:val="666666"/>
                <w:sz w:val="24"/>
                <w:szCs w:val="24"/>
              </w:rPr>
              <w:t xml:space="preserve"> </w:t>
            </w:r>
            <w:proofErr w:type="gramStart"/>
            <w:r w:rsidRPr="00A24051">
              <w:rPr>
                <w:color w:val="666666"/>
                <w:sz w:val="24"/>
                <w:szCs w:val="24"/>
              </w:rPr>
              <w:t>граница</w:t>
            </w:r>
            <w:proofErr w:type="gramEnd"/>
            <w:r w:rsidRPr="00A24051">
              <w:rPr>
                <w:color w:val="666666"/>
                <w:sz w:val="24"/>
                <w:szCs w:val="24"/>
              </w:rPr>
              <w:t xml:space="preserve"> идет по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Ардатовским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сельским поселением на юг 2250 м, далее - на северо-восток вдоль базы промышленных предприятий, пересекает автодорогу Ардатов - Атяшево, до автодороги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Кельвядни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-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Кученяево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до т. Г.</w:t>
            </w:r>
          </w:p>
          <w:p w:rsidR="005E3026" w:rsidRPr="00A24051" w:rsidRDefault="005E3026" w:rsidP="005E3026">
            <w:pPr>
              <w:shd w:val="clear" w:color="auto" w:fill="FFFFFF"/>
              <w:ind w:firstLine="195"/>
              <w:jc w:val="both"/>
              <w:textAlignment w:val="baseline"/>
              <w:rPr>
                <w:color w:val="666666"/>
                <w:sz w:val="24"/>
                <w:szCs w:val="24"/>
              </w:rPr>
            </w:pPr>
            <w:r w:rsidRPr="00A24051">
              <w:rPr>
                <w:color w:val="666666"/>
                <w:sz w:val="24"/>
                <w:szCs w:val="24"/>
              </w:rPr>
              <w:t xml:space="preserve">От т. Г граница идет по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Низовским сельским поселением на юго-восток по правой стороне автодороги на угол лесополосы 4000 м до пересечения автодороги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Кельвядни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-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Кученяево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рекой Малая Сарка с левой стороны автодороги, далее - на восток по реке Малая Сарка до т. Д.</w:t>
            </w:r>
          </w:p>
          <w:p w:rsidR="005E3026" w:rsidRPr="00A24051" w:rsidRDefault="005E3026" w:rsidP="005E3026">
            <w:pPr>
              <w:shd w:val="clear" w:color="auto" w:fill="FFFFFF"/>
              <w:ind w:firstLine="195"/>
              <w:jc w:val="both"/>
              <w:textAlignment w:val="baseline"/>
              <w:rPr>
                <w:color w:val="666666"/>
                <w:sz w:val="24"/>
                <w:szCs w:val="24"/>
              </w:rPr>
            </w:pPr>
            <w:r w:rsidRPr="00A24051">
              <w:rPr>
                <w:color w:val="666666"/>
                <w:sz w:val="24"/>
                <w:szCs w:val="24"/>
              </w:rPr>
              <w:t xml:space="preserve">От т. Д граница идет по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Кельвядинским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сельским поселением на юго-запад по грунтовой дороге 3350 м, далее - на юго-восток 250 м на угол леса, с угла леса граница идет на юг по просеке леса между кварталами 16 - 17, 19 - 20 до т. Е.</w:t>
            </w:r>
          </w:p>
          <w:p w:rsidR="005E3026" w:rsidRPr="00A24051" w:rsidRDefault="005E3026" w:rsidP="005E3026">
            <w:pPr>
              <w:shd w:val="clear" w:color="auto" w:fill="FFFFFF"/>
              <w:ind w:firstLine="195"/>
              <w:jc w:val="both"/>
              <w:textAlignment w:val="baseline"/>
              <w:rPr>
                <w:color w:val="666666"/>
                <w:sz w:val="24"/>
                <w:szCs w:val="24"/>
              </w:rPr>
            </w:pPr>
            <w:proofErr w:type="gramStart"/>
            <w:r w:rsidRPr="00A24051">
              <w:rPr>
                <w:color w:val="666666"/>
                <w:sz w:val="24"/>
                <w:szCs w:val="24"/>
              </w:rPr>
              <w:t>От</w:t>
            </w:r>
            <w:proofErr w:type="gramEnd"/>
            <w:r w:rsidRPr="00A24051">
              <w:rPr>
                <w:color w:val="666666"/>
                <w:sz w:val="24"/>
                <w:szCs w:val="24"/>
              </w:rPr>
              <w:t xml:space="preserve"> т. Е граница идет по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Атяшевским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муниципальным районом 250 м до т. Ж.</w:t>
            </w:r>
          </w:p>
          <w:p w:rsidR="005E3026" w:rsidRPr="00A24051" w:rsidRDefault="005E3026" w:rsidP="005E3026">
            <w:pPr>
              <w:shd w:val="clear" w:color="auto" w:fill="FFFFFF"/>
              <w:ind w:firstLine="195"/>
              <w:jc w:val="both"/>
              <w:textAlignment w:val="baseline"/>
              <w:rPr>
                <w:color w:val="666666"/>
                <w:sz w:val="24"/>
                <w:szCs w:val="24"/>
              </w:rPr>
            </w:pPr>
            <w:r w:rsidRPr="00A24051">
              <w:rPr>
                <w:color w:val="666666"/>
                <w:sz w:val="24"/>
                <w:szCs w:val="24"/>
              </w:rPr>
              <w:t xml:space="preserve">От </w:t>
            </w:r>
            <w:proofErr w:type="gramStart"/>
            <w:r w:rsidRPr="00A24051">
              <w:rPr>
                <w:color w:val="666666"/>
                <w:sz w:val="24"/>
                <w:szCs w:val="24"/>
              </w:rPr>
              <w:t>т. Ж</w:t>
            </w:r>
            <w:proofErr w:type="gramEnd"/>
            <w:r w:rsidRPr="00A24051">
              <w:rPr>
                <w:color w:val="666666"/>
                <w:sz w:val="24"/>
                <w:szCs w:val="24"/>
              </w:rPr>
              <w:t xml:space="preserve"> граница идет по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Пиксясинским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сельским поселением на северо-запад 650 м и далее - на юго-запад 3750 м по грунтовой дороге до т. З.</w:t>
            </w:r>
          </w:p>
          <w:p w:rsidR="005E3026" w:rsidRPr="00A24051" w:rsidRDefault="005E3026" w:rsidP="005E3026">
            <w:pPr>
              <w:shd w:val="clear" w:color="auto" w:fill="FFFFFF"/>
              <w:ind w:firstLine="195"/>
              <w:jc w:val="both"/>
              <w:textAlignment w:val="baseline"/>
              <w:rPr>
                <w:rFonts w:ascii="Arial" w:hAnsi="Arial" w:cs="Arial"/>
                <w:color w:val="666666"/>
                <w:sz w:val="24"/>
                <w:szCs w:val="24"/>
              </w:rPr>
            </w:pPr>
            <w:r w:rsidRPr="00A24051">
              <w:rPr>
                <w:color w:val="666666"/>
                <w:sz w:val="24"/>
                <w:szCs w:val="24"/>
              </w:rPr>
              <w:t xml:space="preserve">От т. </w:t>
            </w:r>
            <w:proofErr w:type="gramStart"/>
            <w:r w:rsidRPr="00A24051">
              <w:rPr>
                <w:color w:val="666666"/>
                <w:sz w:val="24"/>
                <w:szCs w:val="24"/>
              </w:rPr>
              <w:t>З</w:t>
            </w:r>
            <w:proofErr w:type="gramEnd"/>
            <w:r w:rsidRPr="00A24051">
              <w:rPr>
                <w:color w:val="666666"/>
                <w:sz w:val="24"/>
                <w:szCs w:val="24"/>
              </w:rPr>
              <w:t xml:space="preserve"> граница проходит по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смежеству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с </w:t>
            </w:r>
            <w:proofErr w:type="spellStart"/>
            <w:r w:rsidRPr="00A24051">
              <w:rPr>
                <w:color w:val="666666"/>
                <w:sz w:val="24"/>
                <w:szCs w:val="24"/>
              </w:rPr>
              <w:t>Атяшевским</w:t>
            </w:r>
            <w:proofErr w:type="spellEnd"/>
            <w:r w:rsidRPr="00A24051">
              <w:rPr>
                <w:color w:val="666666"/>
                <w:sz w:val="24"/>
                <w:szCs w:val="24"/>
              </w:rPr>
              <w:t xml:space="preserve"> муниципальным районом на северо-запад по правой стороне лесополосы 2300 м, пов</w:t>
            </w:r>
            <w:r w:rsidRPr="00A24051">
              <w:rPr>
                <w:color w:val="666666"/>
                <w:sz w:val="24"/>
                <w:szCs w:val="24"/>
              </w:rPr>
              <w:t>о</w:t>
            </w:r>
            <w:r w:rsidRPr="00A24051">
              <w:rPr>
                <w:color w:val="666666"/>
                <w:sz w:val="24"/>
                <w:szCs w:val="24"/>
              </w:rPr>
              <w:t>рачивает на север 1300 м по грунтовой дороге до т. А</w:t>
            </w:r>
            <w:r w:rsidRPr="00A24051">
              <w:rPr>
                <w:rFonts w:ascii="Arial" w:hAnsi="Arial" w:cs="Arial"/>
                <w:color w:val="666666"/>
                <w:sz w:val="24"/>
                <w:szCs w:val="24"/>
              </w:rPr>
              <w:t>.</w:t>
            </w:r>
          </w:p>
          <w:p w:rsidR="00DA0D31" w:rsidRPr="00D66715" w:rsidRDefault="00DA0D31" w:rsidP="00D66715">
            <w:pPr>
              <w:jc w:val="center"/>
              <w:rPr>
                <w:b/>
                <w:sz w:val="24"/>
                <w:szCs w:val="24"/>
              </w:rPr>
            </w:pPr>
          </w:p>
          <w:p w:rsidR="007E6E37" w:rsidRPr="00D66715" w:rsidRDefault="007E6E37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AF4796" w:rsidRPr="00D66715" w:rsidRDefault="00AF4796" w:rsidP="00BD2464">
            <w:pPr>
              <w:tabs>
                <w:tab w:val="left" w:pos="2655"/>
              </w:tabs>
              <w:rPr>
                <w:b/>
                <w:sz w:val="28"/>
                <w:szCs w:val="28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  <w:r w:rsidR="00D10DEA" w:rsidRPr="00D66715">
              <w:rPr>
                <w:b/>
                <w:sz w:val="28"/>
                <w:szCs w:val="28"/>
              </w:rPr>
              <w:t xml:space="preserve">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7229"/>
              <w:gridCol w:w="6520"/>
            </w:tblGrid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0D436B" w:rsidRPr="00D66715" w:rsidRDefault="00D61D0D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село </w:t>
                  </w:r>
                  <w:proofErr w:type="spellStart"/>
                  <w:r>
                    <w:rPr>
                      <w:sz w:val="24"/>
                      <w:szCs w:val="24"/>
                    </w:rPr>
                    <w:t>Чукалы</w:t>
                  </w:r>
                  <w:proofErr w:type="spellEnd"/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D61D0D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D61D0D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22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F22EFA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</w:t>
                  </w:r>
                  <w:proofErr w:type="spellStart"/>
                  <w:r w:rsidRPr="00792258">
                    <w:rPr>
                      <w:sz w:val="24"/>
                      <w:szCs w:val="24"/>
                    </w:rPr>
                    <w:t>кв</w:t>
                  </w:r>
                  <w:proofErr w:type="gramStart"/>
                  <w:r w:rsidRPr="00792258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792258">
                    <w:rPr>
                      <w:sz w:val="24"/>
                      <w:szCs w:val="24"/>
                    </w:rPr>
                    <w:t>м</w:t>
                  </w:r>
                  <w:proofErr w:type="spellEnd"/>
                  <w:r w:rsidRPr="00792258">
                    <w:rPr>
                      <w:sz w:val="24"/>
                      <w:szCs w:val="24"/>
                    </w:rPr>
                    <w:t>/га)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136A2" w:rsidP="00641EE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  <w:r w:rsidR="00641EE0">
                    <w:rPr>
                      <w:sz w:val="24"/>
                      <w:szCs w:val="24"/>
                    </w:rPr>
                    <w:t>262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136A2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1006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 xml:space="preserve">в том числе </w:t>
                  </w:r>
                  <w:proofErr w:type="gramStart"/>
                  <w:r w:rsidRPr="00D66715">
                    <w:rPr>
                      <w:sz w:val="24"/>
                      <w:szCs w:val="24"/>
                    </w:rPr>
                    <w:t>относящегося</w:t>
                  </w:r>
                  <w:proofErr w:type="gramEnd"/>
                  <w:r w:rsidRPr="00D66715">
                    <w:rPr>
                      <w:sz w:val="24"/>
                      <w:szCs w:val="24"/>
                    </w:rPr>
                    <w:t xml:space="preserve">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F22EFA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0D436B" w:rsidRPr="00D66715" w:rsidRDefault="00D61D0D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72253A" w:rsidRPr="00D66715" w:rsidTr="00D66715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Генеральный план поселения (полное наименование, дата и номер </w:t>
                  </w:r>
                  <w:r>
                    <w:rPr>
                      <w:sz w:val="24"/>
                      <w:szCs w:val="24"/>
                    </w:rPr>
                    <w:lastRenderedPageBreak/>
                    <w:t>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72253A" w:rsidRDefault="002F1D2F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 xml:space="preserve">Правила землепользования и застройки </w:t>
                  </w:r>
                  <w:proofErr w:type="spellStart"/>
                  <w:r>
                    <w:rPr>
                      <w:sz w:val="24"/>
                      <w:szCs w:val="24"/>
                    </w:rPr>
                    <w:t>Чукальского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сел</w:t>
                  </w:r>
                  <w:r>
                    <w:rPr>
                      <w:sz w:val="24"/>
                      <w:szCs w:val="24"/>
                    </w:rPr>
                    <w:t>ь</w:t>
                  </w:r>
                  <w:r>
                    <w:rPr>
                      <w:sz w:val="24"/>
                      <w:szCs w:val="24"/>
                    </w:rPr>
                    <w:lastRenderedPageBreak/>
                    <w:t xml:space="preserve">ского поселения </w:t>
                  </w:r>
                  <w:proofErr w:type="spellStart"/>
                  <w:r>
                    <w:rPr>
                      <w:sz w:val="24"/>
                      <w:szCs w:val="24"/>
                    </w:rPr>
                    <w:t>Ардатовского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муниципального района РМ</w:t>
                  </w:r>
                </w:p>
                <w:p w:rsidR="002F1D2F" w:rsidRPr="00D66715" w:rsidRDefault="002F1D2F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Решение №45а от 01.03.2018г.</w:t>
                  </w: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4477C" w:rsidRPr="00D66715" w:rsidRDefault="0054477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66C48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A6533D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сящегося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разования (</w:t>
            </w:r>
            <w:proofErr w:type="gramStart"/>
            <w:r w:rsidRPr="00D66715">
              <w:rPr>
                <w:sz w:val="24"/>
                <w:szCs w:val="24"/>
              </w:rPr>
              <w:t>км</w:t>
            </w:r>
            <w:proofErr w:type="gramEnd"/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F1D2F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</w:t>
            </w:r>
            <w:proofErr w:type="spellStart"/>
            <w:r>
              <w:rPr>
                <w:sz w:val="24"/>
                <w:szCs w:val="24"/>
              </w:rPr>
              <w:t>Чукалы</w:t>
            </w:r>
            <w:proofErr w:type="spellEnd"/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576B8F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576B8F" w:rsidP="000136A2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  <w:r w:rsidR="000136A2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F22EFA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F1D2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2F1D2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A6533D" w:rsidRPr="00D66715" w:rsidTr="00A6533D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F1D2F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</w:t>
            </w:r>
            <w:proofErr w:type="spellStart"/>
            <w:r>
              <w:rPr>
                <w:sz w:val="24"/>
                <w:szCs w:val="24"/>
              </w:rPr>
              <w:t>Жаренки</w:t>
            </w:r>
            <w:proofErr w:type="spellEnd"/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576B8F" w:rsidP="00576B8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0136A2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F22EFA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F1D2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2F1D2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  <w:tr w:rsidR="00A6533D" w:rsidRPr="00D66715" w:rsidTr="00A6533D">
        <w:trPr>
          <w:trHeight w:val="569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9002AA" w:rsidRPr="00D66715" w:rsidRDefault="009002AA" w:rsidP="00D66715">
      <w:pPr>
        <w:spacing w:line="360" w:lineRule="auto"/>
        <w:rPr>
          <w:sz w:val="16"/>
          <w:szCs w:val="16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696"/>
        <w:gridCol w:w="3449"/>
        <w:gridCol w:w="4412"/>
        <w:gridCol w:w="2367"/>
        <w:gridCol w:w="2190"/>
        <w:gridCol w:w="2240"/>
      </w:tblGrid>
      <w:tr w:rsidR="00F84854" w:rsidRPr="00D66715" w:rsidTr="00D66715">
        <w:trPr>
          <w:jc w:val="center"/>
        </w:trPr>
        <w:tc>
          <w:tcPr>
            <w:tcW w:w="704" w:type="dxa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наименование нас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ленного пункта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Историческое происхождение наимен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вания единиц в составе муниципального образования</w:t>
            </w:r>
          </w:p>
        </w:tc>
        <w:tc>
          <w:tcPr>
            <w:tcW w:w="2402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водоемов, на которых расположен населенный пункт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приятий, орган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заций произво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ственного и соц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ально-культурного назначения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F84854" w:rsidRPr="00D66715" w:rsidTr="00B81664">
        <w:trPr>
          <w:jc w:val="center"/>
        </w:trPr>
        <w:tc>
          <w:tcPr>
            <w:tcW w:w="704" w:type="dxa"/>
          </w:tcPr>
          <w:p w:rsidR="00B81664" w:rsidRPr="00D66715" w:rsidRDefault="000136A2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</w:t>
            </w:r>
          </w:p>
        </w:tc>
        <w:tc>
          <w:tcPr>
            <w:tcW w:w="3544" w:type="dxa"/>
          </w:tcPr>
          <w:p w:rsidR="00B81664" w:rsidRPr="00D66715" w:rsidRDefault="00542E3F" w:rsidP="00C9367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с. 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Чукалы</w:t>
            </w:r>
            <w:proofErr w:type="spellEnd"/>
          </w:p>
        </w:tc>
        <w:tc>
          <w:tcPr>
            <w:tcW w:w="4536" w:type="dxa"/>
          </w:tcPr>
          <w:p w:rsidR="00B81664" w:rsidRPr="00E05594" w:rsidRDefault="00E0559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Чукалы</w:t>
            </w:r>
            <w:proofErr w:type="spellEnd"/>
            <w:r>
              <w:rPr>
                <w:sz w:val="24"/>
                <w:szCs w:val="24"/>
              </w:rPr>
              <w:t xml:space="preserve"> от эрзянского слова </w:t>
            </w:r>
            <w:proofErr w:type="spellStart"/>
            <w:r>
              <w:rPr>
                <w:sz w:val="24"/>
                <w:szCs w:val="24"/>
              </w:rPr>
              <w:t>Кеченьбие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E05594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lastRenderedPageBreak/>
              <w:t xml:space="preserve">Образовалось в </w:t>
            </w:r>
            <w:r>
              <w:rPr>
                <w:sz w:val="24"/>
                <w:szCs w:val="24"/>
                <w:lang w:val="en-US"/>
              </w:rPr>
              <w:t>XVII</w:t>
            </w:r>
            <w:r>
              <w:rPr>
                <w:sz w:val="24"/>
                <w:szCs w:val="24"/>
              </w:rPr>
              <w:t xml:space="preserve"> упоминается</w:t>
            </w:r>
            <w:proofErr w:type="gramEnd"/>
            <w:r>
              <w:rPr>
                <w:sz w:val="24"/>
                <w:szCs w:val="24"/>
              </w:rPr>
              <w:t xml:space="preserve"> в.</w:t>
            </w:r>
            <w:r w:rsidRPr="00E055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реписных книгах.</w:t>
            </w:r>
          </w:p>
          <w:p w:rsidR="00AA1A2A" w:rsidRPr="00D66715" w:rsidRDefault="00854ACF" w:rsidP="00C9367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E05594">
              <w:rPr>
                <w:sz w:val="24"/>
                <w:szCs w:val="24"/>
              </w:rPr>
              <w:t>08.10.2018</w:t>
            </w:r>
            <w:r w:rsidR="00C93675" w:rsidRPr="00E05594">
              <w:rPr>
                <w:sz w:val="24"/>
                <w:szCs w:val="24"/>
              </w:rPr>
              <w:t>г.</w:t>
            </w:r>
            <w:r w:rsidRPr="00E05594">
              <w:rPr>
                <w:sz w:val="24"/>
                <w:szCs w:val="24"/>
              </w:rPr>
              <w:t xml:space="preserve"> </w:t>
            </w:r>
            <w:proofErr w:type="gramStart"/>
            <w:r w:rsidRPr="00E05594">
              <w:rPr>
                <w:sz w:val="24"/>
                <w:szCs w:val="24"/>
              </w:rPr>
              <w:t>преобразован</w:t>
            </w:r>
            <w:proofErr w:type="gramEnd"/>
            <w:r w:rsidRPr="00E05594">
              <w:rPr>
                <w:sz w:val="24"/>
                <w:szCs w:val="24"/>
              </w:rPr>
              <w:t xml:space="preserve"> в </w:t>
            </w:r>
            <w:proofErr w:type="spellStart"/>
            <w:r w:rsidRPr="00E05594">
              <w:rPr>
                <w:sz w:val="24"/>
                <w:szCs w:val="24"/>
              </w:rPr>
              <w:t>Чукальское</w:t>
            </w:r>
            <w:proofErr w:type="spellEnd"/>
            <w:r w:rsidRPr="00E05594">
              <w:rPr>
                <w:sz w:val="24"/>
                <w:szCs w:val="24"/>
              </w:rPr>
              <w:t xml:space="preserve"> сельское поселение и является </w:t>
            </w:r>
            <w:proofErr w:type="spellStart"/>
            <w:r w:rsidRPr="00E05594">
              <w:rPr>
                <w:sz w:val="24"/>
                <w:szCs w:val="24"/>
              </w:rPr>
              <w:t>прав</w:t>
            </w:r>
            <w:r w:rsidRPr="00E05594">
              <w:rPr>
                <w:sz w:val="24"/>
                <w:szCs w:val="24"/>
              </w:rPr>
              <w:t>о</w:t>
            </w:r>
            <w:r w:rsidRPr="00E05594">
              <w:rPr>
                <w:sz w:val="24"/>
                <w:szCs w:val="24"/>
              </w:rPr>
              <w:t>приемником</w:t>
            </w:r>
            <w:proofErr w:type="spellEnd"/>
            <w:r w:rsidRPr="00E05594">
              <w:rPr>
                <w:sz w:val="24"/>
                <w:szCs w:val="24"/>
              </w:rPr>
              <w:t xml:space="preserve"> </w:t>
            </w:r>
            <w:proofErr w:type="spellStart"/>
            <w:r w:rsidRPr="00E05594">
              <w:rPr>
                <w:sz w:val="24"/>
                <w:szCs w:val="24"/>
              </w:rPr>
              <w:t>Чук</w:t>
            </w:r>
            <w:r w:rsidR="00C93675" w:rsidRPr="00E05594">
              <w:rPr>
                <w:sz w:val="24"/>
                <w:szCs w:val="24"/>
              </w:rPr>
              <w:t>а</w:t>
            </w:r>
            <w:r w:rsidRPr="00E05594">
              <w:rPr>
                <w:sz w:val="24"/>
                <w:szCs w:val="24"/>
              </w:rPr>
              <w:t>льского</w:t>
            </w:r>
            <w:proofErr w:type="spellEnd"/>
            <w:r w:rsidRPr="00E05594">
              <w:rPr>
                <w:sz w:val="24"/>
                <w:szCs w:val="24"/>
              </w:rPr>
              <w:t xml:space="preserve"> и </w:t>
            </w:r>
            <w:proofErr w:type="spellStart"/>
            <w:r w:rsidRPr="00E05594">
              <w:rPr>
                <w:sz w:val="24"/>
                <w:szCs w:val="24"/>
              </w:rPr>
              <w:t>Жаренского</w:t>
            </w:r>
            <w:proofErr w:type="spellEnd"/>
            <w:r w:rsidRPr="00E05594">
              <w:rPr>
                <w:sz w:val="24"/>
                <w:szCs w:val="24"/>
              </w:rPr>
              <w:t xml:space="preserve"> сельских поселений</w:t>
            </w:r>
            <w:r w:rsidR="00C93675">
              <w:rPr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402" w:type="dxa"/>
          </w:tcPr>
          <w:p w:rsidR="00B81664" w:rsidRPr="00D66715" w:rsidRDefault="000974B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lastRenderedPageBreak/>
              <w:t>р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.М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>алая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Сарка</w:t>
            </w:r>
          </w:p>
        </w:tc>
        <w:tc>
          <w:tcPr>
            <w:tcW w:w="1973" w:type="dxa"/>
          </w:tcPr>
          <w:p w:rsidR="00B81664" w:rsidRPr="00D66715" w:rsidRDefault="000974B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Дом Культуры</w:t>
            </w:r>
            <w:r w:rsidR="007350BC">
              <w:rPr>
                <w:b/>
                <w:sz w:val="24"/>
                <w:szCs w:val="24"/>
                <w:u w:val="single"/>
              </w:rPr>
              <w:t>,</w:t>
            </w:r>
            <w:r w:rsidR="00D53642">
              <w:rPr>
                <w:b/>
                <w:sz w:val="24"/>
                <w:szCs w:val="24"/>
                <w:u w:val="single"/>
              </w:rPr>
              <w:t xml:space="preserve"> </w:t>
            </w:r>
            <w:r w:rsidR="007350BC">
              <w:rPr>
                <w:b/>
                <w:sz w:val="24"/>
                <w:szCs w:val="24"/>
                <w:u w:val="single"/>
              </w:rPr>
              <w:lastRenderedPageBreak/>
              <w:t>библиотека, по</w:t>
            </w:r>
            <w:r w:rsidR="007350BC">
              <w:rPr>
                <w:b/>
                <w:sz w:val="24"/>
                <w:szCs w:val="24"/>
                <w:u w:val="single"/>
              </w:rPr>
              <w:t>ч</w:t>
            </w:r>
            <w:r w:rsidR="007350BC">
              <w:rPr>
                <w:b/>
                <w:sz w:val="24"/>
                <w:szCs w:val="24"/>
                <w:u w:val="single"/>
              </w:rPr>
              <w:t>та, ФАП,</w:t>
            </w:r>
            <w:r w:rsidR="00D53642">
              <w:rPr>
                <w:b/>
                <w:sz w:val="24"/>
                <w:szCs w:val="24"/>
                <w:u w:val="single"/>
              </w:rPr>
              <w:t xml:space="preserve"> </w:t>
            </w:r>
            <w:r w:rsidR="007350BC">
              <w:rPr>
                <w:b/>
                <w:sz w:val="24"/>
                <w:szCs w:val="24"/>
                <w:u w:val="single"/>
              </w:rPr>
              <w:t>школа</w:t>
            </w:r>
            <w:r w:rsidR="00D53642">
              <w:rPr>
                <w:b/>
                <w:sz w:val="24"/>
                <w:szCs w:val="24"/>
                <w:u w:val="single"/>
              </w:rPr>
              <w:t>, магазины</w:t>
            </w:r>
          </w:p>
        </w:tc>
        <w:tc>
          <w:tcPr>
            <w:tcW w:w="1969" w:type="dxa"/>
          </w:tcPr>
          <w:p w:rsidR="00B81664" w:rsidRPr="00D66715" w:rsidRDefault="000974B4" w:rsidP="000974B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 xml:space="preserve">ООО « МАПО </w:t>
            </w:r>
            <w:r>
              <w:rPr>
                <w:b/>
                <w:sz w:val="24"/>
                <w:szCs w:val="24"/>
                <w:u w:val="single"/>
              </w:rPr>
              <w:lastRenderedPageBreak/>
              <w:t>«Ардатов</w:t>
            </w:r>
          </w:p>
        </w:tc>
      </w:tr>
      <w:tr w:rsidR="00F84854" w:rsidRPr="00D66715" w:rsidTr="00B81664">
        <w:trPr>
          <w:jc w:val="center"/>
        </w:trPr>
        <w:tc>
          <w:tcPr>
            <w:tcW w:w="704" w:type="dxa"/>
          </w:tcPr>
          <w:p w:rsidR="00B81664" w:rsidRPr="00D66715" w:rsidRDefault="000136A2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2</w:t>
            </w:r>
          </w:p>
        </w:tc>
        <w:tc>
          <w:tcPr>
            <w:tcW w:w="3544" w:type="dxa"/>
          </w:tcPr>
          <w:p w:rsidR="00B81664" w:rsidRPr="00D66715" w:rsidRDefault="00542E3F" w:rsidP="00542E3F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с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 xml:space="preserve"> .</w:t>
            </w:r>
            <w:proofErr w:type="spellStart"/>
            <w:proofErr w:type="gramEnd"/>
            <w:r w:rsidR="000136A2">
              <w:rPr>
                <w:b/>
                <w:sz w:val="24"/>
                <w:szCs w:val="24"/>
                <w:u w:val="single"/>
              </w:rPr>
              <w:t>Жарен</w:t>
            </w:r>
            <w:r w:rsidR="00AA1A2A">
              <w:rPr>
                <w:b/>
                <w:sz w:val="24"/>
                <w:szCs w:val="24"/>
                <w:u w:val="single"/>
              </w:rPr>
              <w:t>к</w:t>
            </w:r>
            <w:r>
              <w:rPr>
                <w:b/>
                <w:sz w:val="24"/>
                <w:szCs w:val="24"/>
                <w:u w:val="single"/>
              </w:rPr>
              <w:t>и</w:t>
            </w:r>
            <w:proofErr w:type="spellEnd"/>
          </w:p>
        </w:tc>
        <w:tc>
          <w:tcPr>
            <w:tcW w:w="4536" w:type="dxa"/>
          </w:tcPr>
          <w:p w:rsidR="00B81664" w:rsidRPr="00E05594" w:rsidRDefault="00BF6C41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05594">
              <w:rPr>
                <w:sz w:val="24"/>
                <w:szCs w:val="24"/>
              </w:rPr>
              <w:t xml:space="preserve">Образовалось </w:t>
            </w:r>
            <w:r w:rsidR="00E05594">
              <w:rPr>
                <w:sz w:val="24"/>
                <w:szCs w:val="24"/>
              </w:rPr>
              <w:t xml:space="preserve">между 1624-1671 </w:t>
            </w:r>
            <w:proofErr w:type="spellStart"/>
            <w:r w:rsidR="00E05594">
              <w:rPr>
                <w:sz w:val="24"/>
                <w:szCs w:val="24"/>
              </w:rPr>
              <w:t>год</w:t>
            </w:r>
            <w:r w:rsidR="00E05594">
              <w:rPr>
                <w:sz w:val="24"/>
                <w:szCs w:val="24"/>
              </w:rPr>
              <w:t>а</w:t>
            </w:r>
            <w:r w:rsidR="00E05594">
              <w:rPr>
                <w:sz w:val="24"/>
                <w:szCs w:val="24"/>
              </w:rPr>
              <w:t>ми</w:t>
            </w:r>
            <w:proofErr w:type="gramStart"/>
            <w:r w:rsidR="00E05594">
              <w:rPr>
                <w:sz w:val="24"/>
                <w:szCs w:val="24"/>
              </w:rPr>
              <w:t>.В</w:t>
            </w:r>
            <w:proofErr w:type="spellEnd"/>
            <w:proofErr w:type="gramEnd"/>
            <w:r w:rsidR="00E05594">
              <w:rPr>
                <w:sz w:val="24"/>
                <w:szCs w:val="24"/>
              </w:rPr>
              <w:t xml:space="preserve"> переписи</w:t>
            </w:r>
            <w:r w:rsidR="00AA1A2A" w:rsidRPr="00E05594">
              <w:rPr>
                <w:sz w:val="24"/>
                <w:szCs w:val="24"/>
              </w:rPr>
              <w:t xml:space="preserve"> </w:t>
            </w:r>
            <w:r w:rsidR="00E05594">
              <w:rPr>
                <w:sz w:val="24"/>
                <w:szCs w:val="24"/>
              </w:rPr>
              <w:t xml:space="preserve">мордвы упоминается как «Выставки из старых </w:t>
            </w:r>
            <w:proofErr w:type="spellStart"/>
            <w:r w:rsidR="00E05594">
              <w:rPr>
                <w:sz w:val="24"/>
                <w:szCs w:val="24"/>
              </w:rPr>
              <w:t>Чукал</w:t>
            </w:r>
            <w:proofErr w:type="spellEnd"/>
            <w:r w:rsidR="00E05594">
              <w:rPr>
                <w:sz w:val="24"/>
                <w:szCs w:val="24"/>
              </w:rPr>
              <w:t xml:space="preserve"> на озерках </w:t>
            </w:r>
            <w:proofErr w:type="spellStart"/>
            <w:r w:rsidR="00E05594">
              <w:rPr>
                <w:sz w:val="24"/>
                <w:szCs w:val="24"/>
              </w:rPr>
              <w:t>Верхосурского</w:t>
            </w:r>
            <w:proofErr w:type="spellEnd"/>
            <w:r w:rsidR="00E05594">
              <w:rPr>
                <w:sz w:val="24"/>
                <w:szCs w:val="24"/>
              </w:rPr>
              <w:t xml:space="preserve"> стана»</w:t>
            </w:r>
          </w:p>
          <w:p w:rsidR="00AA1A2A" w:rsidRPr="00D66715" w:rsidRDefault="00AA1A2A" w:rsidP="00AA1A2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E05594">
              <w:rPr>
                <w:sz w:val="24"/>
                <w:szCs w:val="24"/>
              </w:rPr>
              <w:t xml:space="preserve">08.10.2018г присоединен к </w:t>
            </w:r>
            <w:proofErr w:type="spellStart"/>
            <w:r w:rsidRPr="00E05594">
              <w:rPr>
                <w:sz w:val="24"/>
                <w:szCs w:val="24"/>
              </w:rPr>
              <w:t>Чукальскому</w:t>
            </w:r>
            <w:proofErr w:type="spellEnd"/>
            <w:r w:rsidRPr="00E05594">
              <w:rPr>
                <w:sz w:val="24"/>
                <w:szCs w:val="24"/>
              </w:rPr>
              <w:t xml:space="preserve"> сельскому поселению</w:t>
            </w:r>
          </w:p>
        </w:tc>
        <w:tc>
          <w:tcPr>
            <w:tcW w:w="2402" w:type="dxa"/>
          </w:tcPr>
          <w:p w:rsidR="00B81664" w:rsidRPr="00D66715" w:rsidRDefault="000974B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р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.М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>алая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Сарка</w:t>
            </w:r>
          </w:p>
        </w:tc>
        <w:tc>
          <w:tcPr>
            <w:tcW w:w="1973" w:type="dxa"/>
          </w:tcPr>
          <w:p w:rsidR="00B81664" w:rsidRPr="00D66715" w:rsidRDefault="000974B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Дом Культуры</w:t>
            </w:r>
            <w:r w:rsidR="00D53642">
              <w:rPr>
                <w:b/>
                <w:sz w:val="24"/>
                <w:szCs w:val="24"/>
                <w:u w:val="single"/>
              </w:rPr>
              <w:t>, библиотека, м</w:t>
            </w:r>
            <w:r w:rsidR="00D53642">
              <w:rPr>
                <w:b/>
                <w:sz w:val="24"/>
                <w:szCs w:val="24"/>
                <w:u w:val="single"/>
              </w:rPr>
              <w:t>а</w:t>
            </w:r>
            <w:r w:rsidR="00D53642">
              <w:rPr>
                <w:b/>
                <w:sz w:val="24"/>
                <w:szCs w:val="24"/>
                <w:u w:val="single"/>
              </w:rPr>
              <w:t>газин</w:t>
            </w:r>
          </w:p>
        </w:tc>
        <w:tc>
          <w:tcPr>
            <w:tcW w:w="1969" w:type="dxa"/>
          </w:tcPr>
          <w:p w:rsidR="00B81664" w:rsidRPr="00D66715" w:rsidRDefault="000974B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ООО « МАПО «Ардатов</w:t>
            </w:r>
          </w:p>
        </w:tc>
      </w:tr>
      <w:tr w:rsidR="00F84854" w:rsidRPr="00D66715" w:rsidTr="00B81664">
        <w:trPr>
          <w:jc w:val="center"/>
        </w:trPr>
        <w:tc>
          <w:tcPr>
            <w:tcW w:w="704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B81664" w:rsidRPr="00D66715" w:rsidRDefault="00B81664" w:rsidP="00D66715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tbl>
      <w:tblPr>
        <w:tblW w:w="31680" w:type="dxa"/>
        <w:tblLook w:val="01E0" w:firstRow="1" w:lastRow="1" w:firstColumn="1" w:lastColumn="1" w:noHBand="0" w:noVBand="0"/>
      </w:tblPr>
      <w:tblGrid>
        <w:gridCol w:w="31680"/>
      </w:tblGrid>
      <w:tr w:rsidR="00F84854" w:rsidRPr="00D66715" w:rsidTr="00B81664">
        <w:trPr>
          <w:trHeight w:val="445"/>
        </w:trPr>
        <w:tc>
          <w:tcPr>
            <w:tcW w:w="31680" w:type="dxa"/>
          </w:tcPr>
          <w:p w:rsidR="00466C48" w:rsidRPr="00D66715" w:rsidRDefault="00466C48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542E3F" w:rsidRDefault="00B81664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 </w:t>
            </w:r>
          </w:p>
          <w:p w:rsidR="00542E3F" w:rsidRDefault="00542E3F" w:rsidP="00D66715">
            <w:pPr>
              <w:rPr>
                <w:b/>
                <w:sz w:val="24"/>
                <w:szCs w:val="24"/>
              </w:rPr>
            </w:pPr>
          </w:p>
          <w:p w:rsidR="00AF4796" w:rsidRPr="00D66715" w:rsidRDefault="00542E3F" w:rsidP="00D6671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</w:t>
            </w:r>
            <w:r w:rsidR="00B81664" w:rsidRPr="00D66715">
              <w:rPr>
                <w:b/>
                <w:sz w:val="24"/>
                <w:szCs w:val="24"/>
              </w:rPr>
              <w:t xml:space="preserve"> </w:t>
            </w:r>
            <w:r w:rsidR="009150F3" w:rsidRPr="00D66715">
              <w:rPr>
                <w:b/>
                <w:sz w:val="24"/>
                <w:szCs w:val="24"/>
                <w:lang w:val="en-US"/>
              </w:rPr>
              <w:t>V</w:t>
            </w:r>
            <w:r w:rsidR="009150F3"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5.1.1. Наименование представительного органа (по Уставу):</w:t>
            </w:r>
            <w:r w:rsidR="00D457DF">
              <w:rPr>
                <w:sz w:val="24"/>
                <w:szCs w:val="24"/>
              </w:rPr>
              <w:t xml:space="preserve"> Совет депутатов</w:t>
            </w:r>
            <w:r w:rsidRPr="00D66715">
              <w:rPr>
                <w:sz w:val="24"/>
                <w:szCs w:val="24"/>
              </w:rPr>
              <w:t xml:space="preserve"> </w:t>
            </w:r>
            <w:proofErr w:type="spellStart"/>
            <w:r w:rsidR="00342CE6">
              <w:rPr>
                <w:sz w:val="24"/>
                <w:szCs w:val="24"/>
              </w:rPr>
              <w:t>Чукальско</w:t>
            </w:r>
            <w:r w:rsidR="00D457DF">
              <w:rPr>
                <w:sz w:val="24"/>
                <w:szCs w:val="24"/>
              </w:rPr>
              <w:t>го</w:t>
            </w:r>
            <w:proofErr w:type="spellEnd"/>
            <w:r w:rsidR="00342CE6">
              <w:rPr>
                <w:sz w:val="24"/>
                <w:szCs w:val="24"/>
              </w:rPr>
              <w:t xml:space="preserve"> сельско</w:t>
            </w:r>
            <w:r w:rsidR="00D457DF">
              <w:rPr>
                <w:sz w:val="24"/>
                <w:szCs w:val="24"/>
              </w:rPr>
              <w:t>го</w:t>
            </w:r>
            <w:r w:rsidR="00342CE6">
              <w:rPr>
                <w:sz w:val="24"/>
                <w:szCs w:val="24"/>
              </w:rPr>
              <w:t xml:space="preserve"> поселени</w:t>
            </w:r>
            <w:r w:rsidR="00D457DF">
              <w:rPr>
                <w:sz w:val="24"/>
                <w:szCs w:val="24"/>
              </w:rPr>
              <w:t>я</w:t>
            </w:r>
            <w:r w:rsidR="00342CE6">
              <w:rPr>
                <w:sz w:val="24"/>
                <w:szCs w:val="24"/>
              </w:rPr>
              <w:t xml:space="preserve"> </w:t>
            </w:r>
            <w:proofErr w:type="spellStart"/>
            <w:r w:rsidR="00342CE6">
              <w:rPr>
                <w:sz w:val="24"/>
                <w:szCs w:val="24"/>
              </w:rPr>
              <w:t>Ард</w:t>
            </w:r>
            <w:r w:rsidR="00D457DF">
              <w:rPr>
                <w:sz w:val="24"/>
                <w:szCs w:val="24"/>
              </w:rPr>
              <w:t>атовского</w:t>
            </w:r>
            <w:proofErr w:type="spellEnd"/>
            <w:r w:rsidR="00D457DF">
              <w:rPr>
                <w:sz w:val="24"/>
                <w:szCs w:val="24"/>
              </w:rPr>
              <w:t xml:space="preserve"> муниципальног</w:t>
            </w:r>
            <w:r w:rsidR="009171F3">
              <w:rPr>
                <w:sz w:val="24"/>
                <w:szCs w:val="24"/>
              </w:rPr>
              <w:t>о района РМ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 w:rsidR="00342CE6">
              <w:rPr>
                <w:sz w:val="24"/>
                <w:szCs w:val="24"/>
              </w:rPr>
              <w:t>пять лет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 w:rsidR="00342CE6">
              <w:rPr>
                <w:sz w:val="24"/>
                <w:szCs w:val="24"/>
              </w:rPr>
              <w:t xml:space="preserve"> </w:t>
            </w:r>
            <w:r w:rsidR="00C13B54">
              <w:rPr>
                <w:sz w:val="24"/>
                <w:szCs w:val="24"/>
              </w:rPr>
              <w:t>6</w:t>
            </w:r>
            <w:r w:rsidRPr="00D66715">
              <w:rPr>
                <w:sz w:val="24"/>
                <w:szCs w:val="24"/>
              </w:rPr>
              <w:t xml:space="preserve"> кворум</w:t>
            </w:r>
            <w:r w:rsidR="00B81664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 w:rsidR="00342CE6">
              <w:rPr>
                <w:sz w:val="24"/>
                <w:szCs w:val="24"/>
              </w:rPr>
              <w:t xml:space="preserve"> 09.09.2018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</w:r>
            <w:r w:rsidRPr="00D66715">
              <w:rPr>
                <w:sz w:val="24"/>
                <w:szCs w:val="24"/>
              </w:rPr>
              <w:lastRenderedPageBreak/>
              <w:t xml:space="preserve">избрано депутатов </w:t>
            </w:r>
            <w:r w:rsidR="00342CE6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 w:rsidR="009A0DC0" w:rsidRPr="00D66715">
              <w:rPr>
                <w:sz w:val="24"/>
                <w:szCs w:val="24"/>
              </w:rPr>
              <w:t>____</w:t>
            </w:r>
            <w:r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9A0DC0"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5675C9">
              <w:rPr>
                <w:sz w:val="24"/>
                <w:szCs w:val="24"/>
              </w:rPr>
              <w:t>да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="009A0DC0"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</w:t>
            </w:r>
            <w:proofErr w:type="gramStart"/>
            <w:r w:rsidRPr="00D66715">
              <w:rPr>
                <w:rStyle w:val="10"/>
                <w:rFonts w:ascii="Times New Roman" w:hAnsi="Times New Roman"/>
                <w:b w:val="0"/>
              </w:rPr>
              <w:t>за</w:t>
            </w:r>
            <w:proofErr w:type="gramEnd"/>
            <w:r w:rsidRPr="00D66715">
              <w:rPr>
                <w:rStyle w:val="10"/>
                <w:rFonts w:ascii="Times New Roman" w:hAnsi="Times New Roman"/>
                <w:b w:val="0"/>
              </w:rPr>
              <w:t xml:space="preserve"> муниципальные </w:t>
            </w:r>
          </w:p>
          <w:p w:rsidR="00A43FE5" w:rsidRPr="00D66715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AC559F" w:rsidRDefault="00AC559F" w:rsidP="00D66715">
      <w:pPr>
        <w:jc w:val="center"/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 w:firstRow="0" w:lastRow="0" w:firstColumn="0" w:lastColumn="0" w:noHBand="0" w:noVBand="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F84854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к политической партии, общ</w:t>
            </w:r>
            <w:r w:rsidR="00A43FE5" w:rsidRPr="00D66715">
              <w:rPr>
                <w:sz w:val="24"/>
                <w:szCs w:val="24"/>
              </w:rPr>
              <w:t>е</w:t>
            </w:r>
            <w:r w:rsidR="00A43FE5" w:rsidRPr="00D66715">
              <w:rPr>
                <w:sz w:val="24"/>
                <w:szCs w:val="24"/>
              </w:rPr>
              <w:t>ственному об</w:t>
            </w:r>
            <w:r w:rsidR="00A43FE5" w:rsidRPr="00D66715">
              <w:rPr>
                <w:sz w:val="24"/>
                <w:szCs w:val="24"/>
              </w:rPr>
              <w:t>ъ</w:t>
            </w:r>
            <w:r w:rsidR="00A43FE5" w:rsidRPr="00D66715">
              <w:rPr>
                <w:sz w:val="24"/>
                <w:szCs w:val="24"/>
              </w:rPr>
              <w:t>единению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1D0B" w:rsidRDefault="00311D0B" w:rsidP="00311D0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Москалев</w:t>
            </w:r>
          </w:p>
          <w:p w:rsidR="00A43FE5" w:rsidRPr="00D66715" w:rsidRDefault="00311D0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Николай 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хайлович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342CE6" w:rsidP="00342CE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11.05.1968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342CE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Средне-спец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альное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3D72AB" w:rsidP="00D0283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агр</w:t>
            </w:r>
            <w:r w:rsidR="00D02838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ном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342CE6" w:rsidP="00D02838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Жаренское</w:t>
            </w:r>
            <w:proofErr w:type="spellEnd"/>
            <w:r>
              <w:rPr>
                <w:sz w:val="24"/>
                <w:szCs w:val="24"/>
              </w:rPr>
              <w:t xml:space="preserve"> сел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ское поселение</w:t>
            </w:r>
            <w:r w:rsidR="00D0283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Глава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D02838" w:rsidP="00D0283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D028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Партия «</w:t>
            </w:r>
            <w:r w:rsidR="003D72AB">
              <w:rPr>
                <w:sz w:val="24"/>
                <w:szCs w:val="24"/>
              </w:rPr>
              <w:t>Единая Россия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5E76D9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Политическая партия «Единая Россия»</w:t>
            </w: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45129B" w:rsidRDefault="0045129B" w:rsidP="00D66715">
            <w:pPr>
              <w:jc w:val="center"/>
              <w:rPr>
                <w:sz w:val="24"/>
                <w:szCs w:val="24"/>
              </w:rPr>
            </w:pPr>
          </w:p>
          <w:p w:rsidR="0045129B" w:rsidRDefault="0045129B" w:rsidP="00D66715">
            <w:pPr>
              <w:jc w:val="center"/>
              <w:rPr>
                <w:sz w:val="24"/>
                <w:szCs w:val="24"/>
              </w:rPr>
            </w:pPr>
          </w:p>
          <w:p w:rsidR="0045129B" w:rsidRDefault="0045129B" w:rsidP="00D66715">
            <w:pPr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D0283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11D0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6270B8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</w:t>
            </w:r>
            <w:r w:rsidR="003D72AB"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6270B8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</w:t>
            </w:r>
            <w:r w:rsidR="00311D0B"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6270B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11D0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311D0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854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6270B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6270B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6270B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D0283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CA419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</w:t>
            </w:r>
            <w:proofErr w:type="spellStart"/>
            <w:r w:rsidRPr="00D66715">
              <w:rPr>
                <w:sz w:val="24"/>
                <w:szCs w:val="24"/>
              </w:rPr>
              <w:t>т.ч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3D72A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lastRenderedPageBreak/>
              <w:t>по вопросам инвестиционной политики и развития предпринимател</w:t>
            </w:r>
            <w:r w:rsidRPr="00D66715">
              <w:rPr>
                <w:sz w:val="24"/>
                <w:szCs w:val="24"/>
                <w:u w:val="single"/>
              </w:rPr>
              <w:t>ь</w:t>
            </w:r>
            <w:r w:rsidRPr="00D66715">
              <w:rPr>
                <w:sz w:val="24"/>
                <w:szCs w:val="24"/>
                <w:u w:val="single"/>
              </w:rPr>
              <w:t>ства_______________________________________________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A43FE5" w:rsidRPr="00CD0AD1" w:rsidRDefault="009E63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CD0AD1">
              <w:rPr>
                <w:sz w:val="24"/>
                <w:szCs w:val="24"/>
              </w:rPr>
              <w:lastRenderedPageBreak/>
              <w:t xml:space="preserve">Выбрать из списка и дополнить </w:t>
            </w:r>
            <w:proofErr w:type="gramStart"/>
            <w:r w:rsidRPr="00CD0AD1">
              <w:rPr>
                <w:sz w:val="24"/>
                <w:szCs w:val="24"/>
              </w:rPr>
              <w:t>новыми</w:t>
            </w:r>
            <w:proofErr w:type="gramEnd"/>
          </w:p>
          <w:p w:rsidR="00D457DF" w:rsidRPr="005364D5" w:rsidRDefault="00CA4194" w:rsidP="005364D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5364D5">
              <w:rPr>
                <w:sz w:val="24"/>
                <w:szCs w:val="24"/>
              </w:rPr>
              <w:t>1.</w:t>
            </w:r>
            <w:r w:rsidR="00D457DF" w:rsidRPr="005364D5">
              <w:rPr>
                <w:sz w:val="24"/>
                <w:szCs w:val="24"/>
              </w:rPr>
              <w:t>по вопросам социальной политики</w:t>
            </w:r>
          </w:p>
          <w:p w:rsidR="00CD0AD1" w:rsidRDefault="00CA4194" w:rsidP="00D457DF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CD0AD1">
              <w:rPr>
                <w:sz w:val="24"/>
                <w:szCs w:val="24"/>
              </w:rPr>
              <w:t>2.</w:t>
            </w:r>
            <w:r w:rsidR="00D457DF" w:rsidRPr="00CD0AD1">
              <w:rPr>
                <w:sz w:val="24"/>
                <w:szCs w:val="24"/>
              </w:rPr>
              <w:t>по бюджету и вопросам экономического развития</w:t>
            </w:r>
          </w:p>
          <w:p w:rsidR="00D457DF" w:rsidRPr="00CD0AD1" w:rsidRDefault="00CA4194" w:rsidP="00D457DF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CD0AD1">
              <w:rPr>
                <w:sz w:val="24"/>
                <w:szCs w:val="24"/>
              </w:rPr>
              <w:t>3.</w:t>
            </w:r>
            <w:r w:rsidR="00D457DF" w:rsidRPr="00CD0AD1">
              <w:rPr>
                <w:sz w:val="24"/>
                <w:szCs w:val="24"/>
              </w:rPr>
              <w:t>по вопросам местного самоуправления</w:t>
            </w:r>
            <w:r w:rsidR="00D457DF" w:rsidRPr="00CD0AD1">
              <w:rPr>
                <w:b/>
                <w:i/>
                <w:sz w:val="24"/>
                <w:szCs w:val="24"/>
              </w:rPr>
              <w:t xml:space="preserve"> </w:t>
            </w:r>
          </w:p>
          <w:p w:rsidR="00D457DF" w:rsidRPr="00D66715" w:rsidRDefault="00D457DF" w:rsidP="00D457DF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i/>
                <w:sz w:val="24"/>
                <w:szCs w:val="24"/>
              </w:rPr>
            </w:pP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DE0911" w:rsidRDefault="00DE0911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6A6D4B" w:rsidRDefault="006A6D4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6A6D4B" w:rsidRDefault="006A6D4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6A6D4B" w:rsidRDefault="006A6D4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6A6D4B" w:rsidRPr="00D66715" w:rsidRDefault="006A6D4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D457DF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голосование</w:t>
            </w:r>
          </w:p>
        </w:tc>
      </w:tr>
      <w:tr w:rsidR="00F84854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171F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Москалев Николай Михайлович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9171F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08.10.2018г.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C0FF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9171F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мая 1958 года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9171F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Поселок Ульяновка </w:t>
            </w:r>
            <w:proofErr w:type="spellStart"/>
            <w:r>
              <w:rPr>
                <w:sz w:val="24"/>
                <w:szCs w:val="24"/>
              </w:rPr>
              <w:t>Ардатовского</w:t>
            </w:r>
            <w:proofErr w:type="spellEnd"/>
            <w:r>
              <w:rPr>
                <w:sz w:val="24"/>
                <w:szCs w:val="24"/>
              </w:rPr>
              <w:t xml:space="preserve"> района Мордовской АССР</w:t>
            </w: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C0FF7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1984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D66715" w:rsidRDefault="004C0FF7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1986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4C0FF7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Кемлянский</w:t>
            </w:r>
            <w:proofErr w:type="spellEnd"/>
            <w:r>
              <w:rPr>
                <w:sz w:val="24"/>
                <w:szCs w:val="24"/>
              </w:rPr>
              <w:t xml:space="preserve"> совхоз-техникум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а) глава администрации, </w:t>
            </w:r>
            <w:proofErr w:type="gramStart"/>
            <w:r w:rsidRPr="00D66715">
              <w:rPr>
                <w:sz w:val="24"/>
                <w:szCs w:val="24"/>
              </w:rPr>
              <w:t>назначаемый</w:t>
            </w:r>
            <w:proofErr w:type="gramEnd"/>
            <w:r w:rsidRPr="00D66715">
              <w:rPr>
                <w:sz w:val="24"/>
                <w:szCs w:val="24"/>
              </w:rPr>
              <w:t xml:space="preserve">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DB547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DB547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DB547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DB547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3132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80EA2" w:rsidRPr="00D6671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7E442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12356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E8E" w:rsidRDefault="002D3E8E" w:rsidP="002D3E8E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480EA2" w:rsidRPr="00D66715" w:rsidRDefault="007E442D" w:rsidP="002D3E8E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12356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6A6D4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281F04">
              <w:rPr>
                <w:sz w:val="24"/>
                <w:szCs w:val="24"/>
              </w:rPr>
              <w:t xml:space="preserve">  </w:t>
            </w: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4A58E2" w:rsidRDefault="004A58E2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4A58E2" w:rsidRDefault="004A58E2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4A58E2" w:rsidRDefault="004A58E2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4A58E2" w:rsidRDefault="004A58E2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Высшее</w:t>
            </w:r>
            <w:proofErr w:type="gramEnd"/>
            <w:r w:rsidRPr="00D66715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фессионал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гос. и </w:t>
            </w:r>
            <w:proofErr w:type="spellStart"/>
            <w:r w:rsidRPr="00D66715">
              <w:rPr>
                <w:sz w:val="24"/>
                <w:szCs w:val="24"/>
              </w:rPr>
              <w:t>муниц</w:t>
            </w:r>
            <w:proofErr w:type="spellEnd"/>
            <w:r w:rsidRPr="00D66715">
              <w:rPr>
                <w:sz w:val="24"/>
                <w:szCs w:val="24"/>
              </w:rPr>
              <w:t>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883E0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2730C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281F04" w:rsidRDefault="00281F04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281F04" w:rsidRDefault="00281F04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281F04" w:rsidRDefault="00281F04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281F04" w:rsidRDefault="00281F04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3A1513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F84854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883E0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F42E9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BD2464" w:rsidRPr="0054477C" w:rsidRDefault="00BD2464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DF146A" w:rsidRDefault="00DF146A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DF146A" w:rsidRDefault="00DF146A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DF146A" w:rsidRDefault="00DF146A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DF146A" w:rsidRDefault="00DF146A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="006774C8"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F84854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C6F42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C6F42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C6F42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C6F42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C6F42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883E0A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C6F42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883E0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883E0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4A58E2" w:rsidRDefault="004A58E2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4A58E2">
              <w:rPr>
                <w:sz w:val="24"/>
                <w:szCs w:val="24"/>
              </w:rPr>
              <w:t>0</w:t>
            </w:r>
          </w:p>
        </w:tc>
      </w:tr>
    </w:tbl>
    <w:p w:rsidR="00D24DC5" w:rsidRDefault="00D24DC5" w:rsidP="00AC559F">
      <w:pPr>
        <w:tabs>
          <w:tab w:val="left" w:pos="8280"/>
        </w:tabs>
        <w:rPr>
          <w:b/>
          <w:sz w:val="24"/>
          <w:szCs w:val="24"/>
        </w:rPr>
      </w:pPr>
    </w:p>
    <w:p w:rsidR="00D24DC5" w:rsidRDefault="00D24DC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D24DC5" w:rsidRDefault="00D24DC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57233" w:rsidRPr="00D66715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D66715">
        <w:rPr>
          <w:sz w:val="24"/>
          <w:szCs w:val="24"/>
        </w:rPr>
        <w:t xml:space="preserve"> </w:t>
      </w:r>
      <w:r w:rsidRPr="00D66715">
        <w:rPr>
          <w:b/>
          <w:sz w:val="24"/>
          <w:szCs w:val="24"/>
        </w:rPr>
        <w:t xml:space="preserve">муниципального образования  </w:t>
      </w:r>
    </w:p>
    <w:p w:rsidR="00457233" w:rsidRPr="00D66715" w:rsidRDefault="00457233" w:rsidP="00D66715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5536F1" w:rsidRPr="00ED2518" w:rsidRDefault="00ED2518" w:rsidP="00D66715">
      <w:pPr>
        <w:ind w:left="360"/>
        <w:jc w:val="center"/>
        <w:rPr>
          <w:sz w:val="24"/>
          <w:szCs w:val="24"/>
        </w:rPr>
      </w:pPr>
      <w:r w:rsidRPr="00ED2518">
        <w:rPr>
          <w:sz w:val="24"/>
          <w:szCs w:val="24"/>
        </w:rPr>
        <w:t>Решение</w:t>
      </w:r>
      <w:r>
        <w:rPr>
          <w:sz w:val="24"/>
          <w:szCs w:val="24"/>
        </w:rPr>
        <w:t xml:space="preserve"> №</w:t>
      </w:r>
      <w:r w:rsidR="005A4AF7">
        <w:rPr>
          <w:sz w:val="24"/>
          <w:szCs w:val="24"/>
        </w:rPr>
        <w:t xml:space="preserve"> </w:t>
      </w:r>
      <w:r>
        <w:rPr>
          <w:sz w:val="24"/>
          <w:szCs w:val="24"/>
        </w:rPr>
        <w:t>9 от08.10.2018г. « Об у</w:t>
      </w:r>
      <w:r w:rsidR="00A876BC">
        <w:rPr>
          <w:sz w:val="24"/>
          <w:szCs w:val="24"/>
        </w:rPr>
        <w:t>чреждении</w:t>
      </w:r>
      <w:r>
        <w:rPr>
          <w:sz w:val="24"/>
          <w:szCs w:val="24"/>
        </w:rPr>
        <w:t xml:space="preserve"> структуры администрации </w:t>
      </w:r>
      <w:proofErr w:type="spellStart"/>
      <w:r>
        <w:rPr>
          <w:sz w:val="24"/>
          <w:szCs w:val="24"/>
        </w:rPr>
        <w:t>Чукальского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A876BC">
        <w:rPr>
          <w:sz w:val="24"/>
          <w:szCs w:val="24"/>
        </w:rPr>
        <w:t xml:space="preserve"> </w:t>
      </w:r>
      <w:proofErr w:type="spellStart"/>
      <w:r w:rsidR="00A876BC">
        <w:rPr>
          <w:sz w:val="24"/>
          <w:szCs w:val="24"/>
        </w:rPr>
        <w:t>Ардатовского</w:t>
      </w:r>
      <w:proofErr w:type="spellEnd"/>
      <w:r w:rsidR="00A876BC"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>»</w:t>
      </w:r>
      <w:r w:rsidR="00A876BC">
        <w:rPr>
          <w:sz w:val="24"/>
          <w:szCs w:val="24"/>
        </w:rPr>
        <w:t>.</w:t>
      </w:r>
    </w:p>
    <w:p w:rsidR="00BA5253" w:rsidRPr="00D66715" w:rsidRDefault="005536F1" w:rsidP="00D66715">
      <w:pPr>
        <w:rPr>
          <w:b/>
          <w:i/>
          <w:sz w:val="24"/>
          <w:szCs w:val="24"/>
          <w:u w:val="single"/>
        </w:rPr>
      </w:pPr>
      <w:r w:rsidRPr="00D66715">
        <w:rPr>
          <w:b/>
          <w:i/>
          <w:sz w:val="24"/>
          <w:szCs w:val="24"/>
          <w:u w:val="single"/>
        </w:rPr>
        <w:t>Прикладывается файл</w:t>
      </w:r>
    </w:p>
    <w:p w:rsidR="00805E58" w:rsidRDefault="00024CCC" w:rsidP="00805E58">
      <w:pPr>
        <w:tabs>
          <w:tab w:val="left" w:pos="6510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566327">
        <w:rPr>
          <w:sz w:val="24"/>
          <w:szCs w:val="24"/>
        </w:rPr>
        <w:t xml:space="preserve">         </w:t>
      </w:r>
    </w:p>
    <w:p w:rsidR="00805E58" w:rsidRDefault="00805E58" w:rsidP="00805E58">
      <w:pPr>
        <w:tabs>
          <w:tab w:val="left" w:pos="6510"/>
        </w:tabs>
        <w:rPr>
          <w:sz w:val="24"/>
          <w:szCs w:val="24"/>
        </w:rPr>
      </w:pPr>
    </w:p>
    <w:p w:rsidR="004A58E2" w:rsidRDefault="00805E58" w:rsidP="00805E58">
      <w:pPr>
        <w:tabs>
          <w:tab w:val="left" w:pos="651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4A58E2" w:rsidRDefault="004A58E2" w:rsidP="00805E58">
      <w:pPr>
        <w:tabs>
          <w:tab w:val="left" w:pos="6510"/>
        </w:tabs>
        <w:rPr>
          <w:sz w:val="24"/>
          <w:szCs w:val="24"/>
        </w:rPr>
      </w:pPr>
    </w:p>
    <w:p w:rsidR="00BA5253" w:rsidRPr="00805E58" w:rsidRDefault="00566327" w:rsidP="00805E58">
      <w:pPr>
        <w:tabs>
          <w:tab w:val="left" w:pos="651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A58E2">
        <w:rPr>
          <w:sz w:val="24"/>
          <w:szCs w:val="24"/>
        </w:rPr>
        <w:t xml:space="preserve">                                                                                                                   </w:t>
      </w:r>
      <w:r w:rsidRPr="00805E58">
        <w:rPr>
          <w:sz w:val="22"/>
          <w:szCs w:val="22"/>
        </w:rPr>
        <w:t>Структура</w:t>
      </w:r>
    </w:p>
    <w:p w:rsidR="00024CCC" w:rsidRPr="00C11948" w:rsidRDefault="00566327" w:rsidP="00805E58">
      <w:pPr>
        <w:tabs>
          <w:tab w:val="left" w:pos="6510"/>
        </w:tabs>
        <w:jc w:val="center"/>
        <w:rPr>
          <w:sz w:val="28"/>
          <w:szCs w:val="28"/>
        </w:rPr>
      </w:pPr>
      <w:r w:rsidRPr="00805E58">
        <w:rPr>
          <w:sz w:val="22"/>
          <w:szCs w:val="22"/>
        </w:rPr>
        <w:t xml:space="preserve">Администрации </w:t>
      </w:r>
      <w:proofErr w:type="spellStart"/>
      <w:r w:rsidRPr="00805E58">
        <w:rPr>
          <w:sz w:val="22"/>
          <w:szCs w:val="22"/>
        </w:rPr>
        <w:t>Чукал</w:t>
      </w:r>
      <w:r w:rsidR="007262B8" w:rsidRPr="00805E58">
        <w:rPr>
          <w:sz w:val="22"/>
          <w:szCs w:val="22"/>
        </w:rPr>
        <w:t>ь</w:t>
      </w:r>
      <w:r w:rsidRPr="00805E58">
        <w:rPr>
          <w:sz w:val="22"/>
          <w:szCs w:val="22"/>
        </w:rPr>
        <w:t>ского</w:t>
      </w:r>
      <w:proofErr w:type="spellEnd"/>
      <w:r w:rsidRPr="00805E58">
        <w:rPr>
          <w:sz w:val="22"/>
          <w:szCs w:val="22"/>
        </w:rPr>
        <w:t xml:space="preserve"> сел</w:t>
      </w:r>
      <w:r w:rsidR="007262B8" w:rsidRPr="00805E58">
        <w:rPr>
          <w:sz w:val="22"/>
          <w:szCs w:val="22"/>
        </w:rPr>
        <w:t>ь</w:t>
      </w:r>
      <w:r w:rsidRPr="00805E58">
        <w:rPr>
          <w:sz w:val="22"/>
          <w:szCs w:val="22"/>
        </w:rPr>
        <w:t xml:space="preserve">ского поселения </w:t>
      </w:r>
      <w:proofErr w:type="spellStart"/>
      <w:r w:rsidRPr="00805E58">
        <w:rPr>
          <w:sz w:val="22"/>
          <w:szCs w:val="22"/>
        </w:rPr>
        <w:t>Ардатовского</w:t>
      </w:r>
      <w:proofErr w:type="spellEnd"/>
      <w:r w:rsidRPr="00805E58">
        <w:rPr>
          <w:sz w:val="22"/>
          <w:szCs w:val="22"/>
        </w:rPr>
        <w:t xml:space="preserve"> муниципал</w:t>
      </w:r>
      <w:r w:rsidR="007262B8" w:rsidRPr="00805E58">
        <w:rPr>
          <w:sz w:val="22"/>
          <w:szCs w:val="22"/>
        </w:rPr>
        <w:t>ь</w:t>
      </w:r>
      <w:r w:rsidRPr="00805E58">
        <w:rPr>
          <w:sz w:val="22"/>
          <w:szCs w:val="22"/>
        </w:rPr>
        <w:t>ного района Республики Мордовия на 2019</w:t>
      </w:r>
      <w:r w:rsidRPr="000C66D2">
        <w:rPr>
          <w:sz w:val="28"/>
          <w:szCs w:val="28"/>
        </w:rPr>
        <w:t xml:space="preserve"> год</w:t>
      </w:r>
    </w:p>
    <w:p w:rsidR="004A58E2" w:rsidRDefault="004A58E2" w:rsidP="00024CCC">
      <w:pPr>
        <w:tabs>
          <w:tab w:val="left" w:pos="6510"/>
        </w:tabs>
        <w:rPr>
          <w:sz w:val="24"/>
          <w:szCs w:val="24"/>
        </w:rPr>
      </w:pPr>
    </w:p>
    <w:p w:rsidR="003A1513" w:rsidRDefault="003A1513" w:rsidP="00024CCC">
      <w:pPr>
        <w:tabs>
          <w:tab w:val="left" w:pos="6510"/>
        </w:tabs>
        <w:rPr>
          <w:sz w:val="24"/>
          <w:szCs w:val="24"/>
        </w:rPr>
      </w:pPr>
    </w:p>
    <w:p w:rsidR="004A58E2" w:rsidRDefault="004A58E2" w:rsidP="00024CCC">
      <w:pPr>
        <w:tabs>
          <w:tab w:val="left" w:pos="6510"/>
        </w:tabs>
        <w:rPr>
          <w:sz w:val="24"/>
          <w:szCs w:val="24"/>
        </w:rPr>
      </w:pPr>
    </w:p>
    <w:p w:rsidR="00024CCC" w:rsidRDefault="00BD2464" w:rsidP="00024CCC">
      <w:pPr>
        <w:tabs>
          <w:tab w:val="left" w:pos="651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2A7FD" wp14:editId="31836310">
                <wp:simplePos x="0" y="0"/>
                <wp:positionH relativeFrom="column">
                  <wp:posOffset>4136390</wp:posOffset>
                </wp:positionH>
                <wp:positionV relativeFrom="paragraph">
                  <wp:posOffset>8890</wp:posOffset>
                </wp:positionV>
                <wp:extent cx="2371725" cy="581025"/>
                <wp:effectExtent l="0" t="0" r="28575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583" w:rsidRPr="00561F41" w:rsidRDefault="00F00583" w:rsidP="00561F4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1F41">
                              <w:rPr>
                                <w:sz w:val="24"/>
                                <w:szCs w:val="24"/>
                              </w:rPr>
                              <w:t xml:space="preserve">Глава </w:t>
                            </w:r>
                            <w:proofErr w:type="spellStart"/>
                            <w:r w:rsidRPr="00561F41">
                              <w:rPr>
                                <w:sz w:val="24"/>
                                <w:szCs w:val="24"/>
                              </w:rPr>
                              <w:t>Чукальского</w:t>
                            </w:r>
                            <w:proofErr w:type="spellEnd"/>
                            <w:r w:rsidRPr="00561F41">
                              <w:rPr>
                                <w:sz w:val="24"/>
                                <w:szCs w:val="24"/>
                              </w:rPr>
                              <w:t xml:space="preserve"> сельского поселения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325.7pt;margin-top:.7pt;width:186.75pt;height:4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" fillcolor="white [3201]" strokecolor="#f79646 [3209]" strokeweight="2pt">
                <v:textbox>
                  <w:txbxContent>
                    <w:p w:rsidR="00641EE0" w:rsidRPr="00561F41" w:rsidRDefault="00641EE0" w:rsidP="00561F4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61F41">
                        <w:rPr>
                          <w:sz w:val="24"/>
                          <w:szCs w:val="24"/>
                        </w:rPr>
                        <w:t xml:space="preserve">Глава </w:t>
                      </w:r>
                      <w:proofErr w:type="spellStart"/>
                      <w:r w:rsidRPr="00561F41">
                        <w:rPr>
                          <w:sz w:val="24"/>
                          <w:szCs w:val="24"/>
                        </w:rPr>
                        <w:t>Чукальского</w:t>
                      </w:r>
                      <w:proofErr w:type="spellEnd"/>
                      <w:r w:rsidRPr="00561F41">
                        <w:rPr>
                          <w:sz w:val="24"/>
                          <w:szCs w:val="24"/>
                        </w:rPr>
                        <w:t xml:space="preserve"> сельского поселения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BD2464" w:rsidRDefault="00BD2464" w:rsidP="00BD2464">
      <w:pPr>
        <w:tabs>
          <w:tab w:val="left" w:pos="6510"/>
        </w:tabs>
        <w:jc w:val="center"/>
        <w:rPr>
          <w:sz w:val="24"/>
          <w:szCs w:val="24"/>
        </w:rPr>
      </w:pPr>
    </w:p>
    <w:p w:rsidR="00024CCC" w:rsidRDefault="00024CCC" w:rsidP="00024CCC">
      <w:pPr>
        <w:tabs>
          <w:tab w:val="left" w:pos="6510"/>
        </w:tabs>
        <w:jc w:val="center"/>
        <w:rPr>
          <w:sz w:val="24"/>
          <w:szCs w:val="24"/>
        </w:rPr>
      </w:pP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5336540</wp:posOffset>
                </wp:positionH>
                <wp:positionV relativeFrom="paragraph">
                  <wp:posOffset>67945</wp:posOffset>
                </wp:positionV>
                <wp:extent cx="45719" cy="342900"/>
                <wp:effectExtent l="19050" t="0" r="31115" b="38100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42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0" o:spid="_x0000_s1026" type="#_x0000_t67" style="position:absolute;margin-left:420.2pt;margin-top:5.35pt;width:3.6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" adj="20160" fillcolor="white [3201]" strokecolor="#f79646 [3209]" strokeweight="2pt"/>
            </w:pict>
          </mc:Fallback>
        </mc:AlternateContent>
      </w: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7270115</wp:posOffset>
                </wp:positionH>
                <wp:positionV relativeFrom="paragraph">
                  <wp:posOffset>60960</wp:posOffset>
                </wp:positionV>
                <wp:extent cx="1971675" cy="57150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583" w:rsidRPr="00561F41" w:rsidRDefault="00F00583" w:rsidP="00561F4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1F41">
                              <w:rPr>
                                <w:sz w:val="24"/>
                                <w:szCs w:val="24"/>
                              </w:rPr>
                              <w:t>Специалист по ведению ВУС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9" o:spid="_x0000_s1027" style="position:absolute;left:0;text-align:left;margin-left:572.45pt;margin-top:4.8pt;width:155.25pt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" fillcolor="white [3201]" strokecolor="#f79646 [3209]" strokeweight="2pt">
                <v:textbox>
                  <w:txbxContent>
                    <w:p w:rsidR="00641EE0" w:rsidRPr="00561F41" w:rsidRDefault="00641EE0" w:rsidP="00561F4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61F41">
                        <w:rPr>
                          <w:sz w:val="24"/>
                          <w:szCs w:val="24"/>
                        </w:rPr>
                        <w:t>Специалист по ведению ВУС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4136390</wp:posOffset>
                </wp:positionH>
                <wp:positionV relativeFrom="paragraph">
                  <wp:posOffset>57150</wp:posOffset>
                </wp:positionV>
                <wp:extent cx="2419350" cy="57150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583" w:rsidRPr="00561F41" w:rsidRDefault="00F00583" w:rsidP="00561F4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1F41">
                              <w:rPr>
                                <w:sz w:val="24"/>
                                <w:szCs w:val="24"/>
                              </w:rPr>
                              <w:t>Заместитель главы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8" style="position:absolute;left:0;text-align:left;margin-left:325.7pt;margin-top:4.5pt;width:190.5pt;height: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" fillcolor="white [3201]" strokecolor="#f79646 [3209]" strokeweight="2pt">
                <v:textbox>
                  <w:txbxContent>
                    <w:p w:rsidR="00641EE0" w:rsidRPr="00561F41" w:rsidRDefault="00641EE0" w:rsidP="00561F4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61F41">
                        <w:rPr>
                          <w:sz w:val="24"/>
                          <w:szCs w:val="24"/>
                        </w:rPr>
                        <w:t>Заместитель главы</w:t>
                      </w:r>
                    </w:p>
                  </w:txbxContent>
                </v:textbox>
              </v:rect>
            </w:pict>
          </mc:Fallback>
        </mc:AlternateContent>
      </w: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6603365</wp:posOffset>
                </wp:positionH>
                <wp:positionV relativeFrom="paragraph">
                  <wp:posOffset>123825</wp:posOffset>
                </wp:positionV>
                <wp:extent cx="666750" cy="45719"/>
                <wp:effectExtent l="0" t="19050" r="38100" b="31115"/>
                <wp:wrapNone/>
                <wp:docPr id="22" name="Стрелка вправо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2" o:spid="_x0000_s1026" type="#_x0000_t13" style="position:absolute;margin-left:519.95pt;margin-top:9.75pt;width:52.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" adj="20859" fillcolor="white [3201]" strokecolor="#f79646 [3209]" strokeweight="2pt"/>
            </w:pict>
          </mc:Fallback>
        </mc:AlternateContent>
      </w: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5381625</wp:posOffset>
                </wp:positionH>
                <wp:positionV relativeFrom="paragraph">
                  <wp:posOffset>106680</wp:posOffset>
                </wp:positionV>
                <wp:extent cx="45719" cy="381000"/>
                <wp:effectExtent l="19050" t="0" r="31115" b="38100"/>
                <wp:wrapNone/>
                <wp:docPr id="21" name="Стрелка 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21" o:spid="_x0000_s1026" type="#_x0000_t67" style="position:absolute;margin-left:423.75pt;margin-top:8.4pt;width:3.6pt;height:3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" adj="20304" fillcolor="white [3201]" strokecolor="#f79646 [3209]" strokeweight="2pt"/>
            </w:pict>
          </mc:Fallback>
        </mc:AlternateContent>
      </w: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</w:p>
    <w:p w:rsidR="00BD2464" w:rsidRDefault="00BD2464" w:rsidP="00024CCC">
      <w:pPr>
        <w:tabs>
          <w:tab w:val="left" w:pos="651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4136390</wp:posOffset>
                </wp:positionH>
                <wp:positionV relativeFrom="paragraph">
                  <wp:posOffset>133350</wp:posOffset>
                </wp:positionV>
                <wp:extent cx="2562225" cy="561975"/>
                <wp:effectExtent l="0" t="0" r="2857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0583" w:rsidRPr="00561F41" w:rsidRDefault="00F00583" w:rsidP="00561F4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61F41">
                              <w:rPr>
                                <w:sz w:val="24"/>
                                <w:szCs w:val="24"/>
                              </w:rPr>
                              <w:t>Ведущий специалист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9" style="position:absolute;left:0;text-align:left;margin-left:325.7pt;margin-top:10.5pt;width:201.75pt;height:4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" fillcolor="white [3201]" strokecolor="#f79646 [3209]" strokeweight="2pt">
                <v:textbox>
                  <w:txbxContent>
                    <w:p w:rsidR="00641EE0" w:rsidRPr="00561F41" w:rsidRDefault="00641EE0" w:rsidP="00561F4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61F41">
                        <w:rPr>
                          <w:sz w:val="24"/>
                          <w:szCs w:val="24"/>
                        </w:rPr>
                        <w:t>Ведущий специалист</w:t>
                      </w:r>
                    </w:p>
                  </w:txbxContent>
                </v:textbox>
              </v:rect>
            </w:pict>
          </mc:Fallback>
        </mc:AlternateContent>
      </w:r>
    </w:p>
    <w:p w:rsidR="00BD2464" w:rsidRDefault="00C11948" w:rsidP="00C11948">
      <w:pPr>
        <w:tabs>
          <w:tab w:val="left" w:pos="6510"/>
          <w:tab w:val="left" w:pos="135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1948" w:rsidRDefault="00C11948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C11948" w:rsidRDefault="00C11948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C11948" w:rsidRDefault="00C11948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C11948" w:rsidRDefault="00C11948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89238E" w:rsidRDefault="0089238E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AC559F" w:rsidRDefault="00AC559F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AC559F" w:rsidRDefault="00AC559F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AC559F" w:rsidRDefault="00AC559F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AC559F" w:rsidRDefault="00AC559F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AC559F" w:rsidRDefault="00AC559F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AC559F" w:rsidRDefault="00AC559F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89238E" w:rsidRPr="00D66715" w:rsidRDefault="0089238E" w:rsidP="00C11948">
      <w:pPr>
        <w:tabs>
          <w:tab w:val="left" w:pos="6510"/>
          <w:tab w:val="left" w:pos="13500"/>
        </w:tabs>
        <w:rPr>
          <w:sz w:val="24"/>
          <w:szCs w:val="24"/>
        </w:rPr>
      </w:pP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A43FE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C559F" w:rsidRDefault="00AC559F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D6400" w:rsidRPr="007A54AA" w:rsidRDefault="009D6400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  <w:r w:rsidRPr="007A54AA">
              <w:rPr>
                <w:sz w:val="24"/>
                <w:szCs w:val="24"/>
              </w:rPr>
              <w:t>Информационный бюлл</w:t>
            </w:r>
            <w:r w:rsidR="001925E3" w:rsidRPr="007A54AA">
              <w:rPr>
                <w:sz w:val="24"/>
                <w:szCs w:val="24"/>
              </w:rPr>
              <w:t>е</w:t>
            </w:r>
            <w:r w:rsidRPr="007A54AA">
              <w:rPr>
                <w:sz w:val="24"/>
                <w:szCs w:val="24"/>
              </w:rPr>
              <w:t>тень</w:t>
            </w:r>
            <w:r w:rsidR="007A54AA">
              <w:rPr>
                <w:sz w:val="24"/>
                <w:szCs w:val="24"/>
              </w:rPr>
              <w:t>.</w:t>
            </w:r>
            <w:r w:rsidR="007A54AA" w:rsidRPr="00D66715">
              <w:rPr>
                <w:sz w:val="24"/>
                <w:szCs w:val="24"/>
              </w:rPr>
              <w:t xml:space="preserve"> Период издания – </w:t>
            </w:r>
            <w:r w:rsidR="007A54AA" w:rsidRPr="007B6D2F">
              <w:rPr>
                <w:sz w:val="22"/>
                <w:szCs w:val="22"/>
              </w:rPr>
              <w:t>по мере утверждения новых Нормативно-правовых актов</w:t>
            </w:r>
            <w:r w:rsidR="007A54AA">
              <w:rPr>
                <w:sz w:val="22"/>
                <w:szCs w:val="22"/>
              </w:rPr>
              <w:t>.</w:t>
            </w:r>
          </w:p>
          <w:p w:rsidR="00A43FE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C11948" w:rsidRDefault="00C11948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C11948" w:rsidRPr="00D66715" w:rsidRDefault="00C11948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A43FE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7.1. Наименование печатного средства массовой информации для опубликования муниципальных правовых актов, обсуждения проектов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lastRenderedPageBreak/>
              <w:t xml:space="preserve"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</w:p>
          <w:p w:rsidR="003503C8" w:rsidRPr="00D66715" w:rsidRDefault="003503C8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Информационный бюллетень 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Тираж</w:t>
            </w:r>
            <w:proofErr w:type="gramStart"/>
            <w:r w:rsidRPr="00D66715">
              <w:rPr>
                <w:sz w:val="24"/>
                <w:szCs w:val="24"/>
              </w:rPr>
              <w:t xml:space="preserve"> –  </w:t>
            </w:r>
            <w:r w:rsidR="003503C8" w:rsidRPr="007B6D2F">
              <w:rPr>
                <w:sz w:val="22"/>
                <w:szCs w:val="22"/>
              </w:rPr>
              <w:t xml:space="preserve">–  </w:t>
            </w:r>
            <w:proofErr w:type="gramEnd"/>
            <w:r w:rsidR="003503C8" w:rsidRPr="007B6D2F">
              <w:rPr>
                <w:sz w:val="22"/>
                <w:szCs w:val="22"/>
              </w:rPr>
              <w:t>выпуск – по мере утверждения новых Нормативно-правовых актов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Формат </w:t>
            </w:r>
            <w:proofErr w:type="gramStart"/>
            <w:r w:rsidRPr="00D66715">
              <w:rPr>
                <w:sz w:val="24"/>
                <w:szCs w:val="24"/>
              </w:rPr>
              <w:t>–п</w:t>
            </w:r>
            <w:proofErr w:type="gramEnd"/>
            <w:r w:rsidRPr="00D66715">
              <w:rPr>
                <w:sz w:val="24"/>
                <w:szCs w:val="24"/>
              </w:rPr>
              <w:t>олос</w:t>
            </w:r>
          </w:p>
          <w:p w:rsidR="003503C8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 w:rsidR="003503C8" w:rsidRPr="007B6D2F">
              <w:rPr>
                <w:sz w:val="22"/>
                <w:szCs w:val="22"/>
              </w:rPr>
              <w:t>по мере утверждения новых Нормативно-правовых актов</w:t>
            </w:r>
            <w:r w:rsidR="003503C8" w:rsidRPr="00D66715">
              <w:rPr>
                <w:sz w:val="24"/>
                <w:szCs w:val="24"/>
              </w:rPr>
              <w:t xml:space="preserve"> 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 w:rsidR="00883E0A">
              <w:rPr>
                <w:sz w:val="24"/>
                <w:szCs w:val="24"/>
              </w:rPr>
              <w:t xml:space="preserve">Совет депутатов </w:t>
            </w:r>
            <w:proofErr w:type="spellStart"/>
            <w:r w:rsidR="00883E0A">
              <w:rPr>
                <w:sz w:val="24"/>
                <w:szCs w:val="24"/>
              </w:rPr>
              <w:t>Чукальского</w:t>
            </w:r>
            <w:proofErr w:type="spellEnd"/>
            <w:r w:rsidR="00883E0A">
              <w:rPr>
                <w:sz w:val="24"/>
                <w:szCs w:val="24"/>
              </w:rPr>
              <w:t xml:space="preserve"> сельского поселения</w:t>
            </w:r>
            <w:r w:rsidR="003503C8">
              <w:rPr>
                <w:sz w:val="24"/>
                <w:szCs w:val="24"/>
              </w:rPr>
              <w:t xml:space="preserve"> Решение №</w:t>
            </w:r>
            <w:r w:rsidR="00B83E10">
              <w:rPr>
                <w:sz w:val="24"/>
                <w:szCs w:val="24"/>
              </w:rPr>
              <w:t>12</w:t>
            </w:r>
            <w:r w:rsidR="003503C8">
              <w:rPr>
                <w:sz w:val="24"/>
                <w:szCs w:val="24"/>
              </w:rPr>
              <w:t xml:space="preserve"> от 08.10.2018 г.</w:t>
            </w:r>
          </w:p>
          <w:p w:rsidR="00883E0A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 w:rsidR="00883E0A">
              <w:rPr>
                <w:sz w:val="24"/>
                <w:szCs w:val="24"/>
              </w:rPr>
              <w:t xml:space="preserve">431852,Республика Мордовия </w:t>
            </w:r>
            <w:proofErr w:type="spellStart"/>
            <w:r w:rsidR="00883E0A">
              <w:rPr>
                <w:sz w:val="24"/>
                <w:szCs w:val="24"/>
              </w:rPr>
              <w:t>Ардатовский</w:t>
            </w:r>
            <w:proofErr w:type="spellEnd"/>
            <w:r w:rsidR="00883E0A">
              <w:rPr>
                <w:sz w:val="24"/>
                <w:szCs w:val="24"/>
              </w:rPr>
              <w:t xml:space="preserve"> район, </w:t>
            </w:r>
            <w:proofErr w:type="spellStart"/>
            <w:r w:rsidR="00883E0A">
              <w:rPr>
                <w:sz w:val="24"/>
                <w:szCs w:val="24"/>
              </w:rPr>
              <w:t>с</w:t>
            </w:r>
            <w:proofErr w:type="gramStart"/>
            <w:r w:rsidR="00883E0A">
              <w:rPr>
                <w:sz w:val="24"/>
                <w:szCs w:val="24"/>
              </w:rPr>
              <w:t>.Ч</w:t>
            </w:r>
            <w:proofErr w:type="gramEnd"/>
            <w:r w:rsidR="00883E0A">
              <w:rPr>
                <w:sz w:val="24"/>
                <w:szCs w:val="24"/>
              </w:rPr>
              <w:t>укалы</w:t>
            </w:r>
            <w:proofErr w:type="spellEnd"/>
            <w:r w:rsidR="00883E0A">
              <w:rPr>
                <w:sz w:val="24"/>
                <w:szCs w:val="24"/>
              </w:rPr>
              <w:t xml:space="preserve">, </w:t>
            </w:r>
            <w:proofErr w:type="spellStart"/>
            <w:r w:rsidR="00883E0A">
              <w:rPr>
                <w:sz w:val="24"/>
                <w:szCs w:val="24"/>
              </w:rPr>
              <w:t>ул.Полевая</w:t>
            </w:r>
            <w:proofErr w:type="spellEnd"/>
            <w:r w:rsidR="00883E0A">
              <w:rPr>
                <w:sz w:val="24"/>
                <w:szCs w:val="24"/>
              </w:rPr>
              <w:t xml:space="preserve"> , дом 1А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5B119C" w:rsidRDefault="005B119C" w:rsidP="00D66715">
      <w:pPr>
        <w:jc w:val="center"/>
        <w:rPr>
          <w:b/>
          <w:sz w:val="24"/>
          <w:szCs w:val="24"/>
        </w:rPr>
      </w:pPr>
    </w:p>
    <w:p w:rsidR="00BB3F2C" w:rsidRDefault="00BB3F2C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7"/>
        <w:gridCol w:w="8586"/>
        <w:gridCol w:w="1911"/>
        <w:gridCol w:w="1972"/>
        <w:gridCol w:w="1701"/>
      </w:tblGrid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8C6830">
              <w:rPr>
                <w:sz w:val="24"/>
                <w:szCs w:val="24"/>
              </w:rPr>
              <w:t xml:space="preserve">           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CA1392">
        <w:trPr>
          <w:cantSplit/>
          <w:trHeight w:val="131"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lastRenderedPageBreak/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 w:firstRow="0" w:lastRow="0" w:firstColumn="0" w:lastColumn="0" w:noHBand="0" w:noVBand="0"/>
      </w:tblPr>
      <w:tblGrid>
        <w:gridCol w:w="808"/>
        <w:gridCol w:w="14326"/>
      </w:tblGrid>
      <w:tr w:rsidR="00A43FE5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A43FE5" w:rsidRPr="00D66715" w:rsidRDefault="00135B19" w:rsidP="00135B1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D66715">
      <w:pPr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Pr="000D47E2" w:rsidRDefault="006774C8" w:rsidP="000D47E2">
      <w:pPr>
        <w:tabs>
          <w:tab w:val="left" w:pos="8280"/>
        </w:tabs>
        <w:rPr>
          <w:b/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300F4E" w:rsidP="00E422ED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E422ED">
              <w:rPr>
                <w:sz w:val="24"/>
                <w:szCs w:val="24"/>
              </w:rPr>
              <w:t>6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300F4E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975200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5200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E422E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E422E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E422E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gramStart"/>
            <w:r w:rsidRPr="00D66715">
              <w:rPr>
                <w:sz w:val="24"/>
                <w:szCs w:val="24"/>
              </w:rPr>
              <w:t>трудоустроенные</w:t>
            </w:r>
            <w:proofErr w:type="gramEnd"/>
            <w:r w:rsidRPr="00D66715">
              <w:rPr>
                <w:sz w:val="24"/>
                <w:szCs w:val="24"/>
              </w:rPr>
              <w:t xml:space="preserve">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gramStart"/>
            <w:r w:rsidRPr="00D66715">
              <w:rPr>
                <w:sz w:val="24"/>
                <w:szCs w:val="24"/>
              </w:rPr>
              <w:t>трудоустроенные</w:t>
            </w:r>
            <w:proofErr w:type="gramEnd"/>
            <w:r w:rsidRPr="00D66715">
              <w:rPr>
                <w:sz w:val="24"/>
                <w:szCs w:val="24"/>
              </w:rPr>
              <w:t xml:space="preserve">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80EA2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300F4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0D47E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0D47E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203B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203B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5352E9" w:rsidP="005352E9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B638A" w:rsidRPr="00D66715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осуществлена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 xml:space="preserve">данского персонала ВС РФ), сотрудников правоохранительных органов (МВД, </w:t>
      </w:r>
      <w:proofErr w:type="spellStart"/>
      <w:r w:rsidRPr="00D66715">
        <w:t>Росгвардия</w:t>
      </w:r>
      <w:proofErr w:type="spellEnd"/>
      <w:r w:rsidRPr="00D66715">
        <w:t>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 xml:space="preserve">Число </w:t>
            </w:r>
            <w:proofErr w:type="gramStart"/>
            <w:r w:rsidRPr="00792258">
              <w:rPr>
                <w:szCs w:val="24"/>
              </w:rPr>
              <w:t>родившихся</w:t>
            </w:r>
            <w:proofErr w:type="gramEnd"/>
            <w:r w:rsidRPr="00792258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 xml:space="preserve">Число </w:t>
            </w:r>
            <w:proofErr w:type="gramStart"/>
            <w:r w:rsidRPr="00792258">
              <w:rPr>
                <w:szCs w:val="24"/>
              </w:rPr>
              <w:t>умерших</w:t>
            </w:r>
            <w:proofErr w:type="gramEnd"/>
            <w:r w:rsidRPr="00792258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5352E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7A42B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A42B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-7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Число </w:t>
            </w:r>
            <w:proofErr w:type="gramStart"/>
            <w:r w:rsidRPr="00D66715">
              <w:rPr>
                <w:szCs w:val="24"/>
              </w:rPr>
              <w:t>прибывших</w:t>
            </w:r>
            <w:proofErr w:type="gramEnd"/>
            <w:r w:rsidRPr="00D66715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A42B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Численность </w:t>
            </w:r>
            <w:proofErr w:type="gramStart"/>
            <w:r w:rsidRPr="00D66715">
              <w:rPr>
                <w:szCs w:val="24"/>
              </w:rPr>
              <w:t>выбывших</w:t>
            </w:r>
            <w:proofErr w:type="gramEnd"/>
            <w:r w:rsidRPr="00D66715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E04615" w:rsidRDefault="00E0461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04615" w:rsidRDefault="00E0461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E04615" w:rsidRDefault="00E0461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7A42B6" w:rsidRDefault="007A42B6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7A42B6" w:rsidRDefault="007A42B6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7A42B6" w:rsidRDefault="007A42B6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7A42B6" w:rsidRDefault="007A42B6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="003D5401" w:rsidRPr="00D66715"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УРОВЕНЬ ЖИЗНИ НАСЕЛЕНИЯ</w:t>
      </w:r>
    </w:p>
    <w:p w:rsidR="003D5401" w:rsidRDefault="003D5401" w:rsidP="00D66715">
      <w:pPr>
        <w:tabs>
          <w:tab w:val="left" w:pos="8280"/>
        </w:tabs>
        <w:jc w:val="center"/>
        <w:rPr>
          <w:sz w:val="16"/>
          <w:szCs w:val="16"/>
        </w:rPr>
      </w:pPr>
    </w:p>
    <w:p w:rsidR="00BB3F2C" w:rsidRPr="00D66715" w:rsidRDefault="00BB3F2C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811"/>
        <w:gridCol w:w="1956"/>
        <w:gridCol w:w="1843"/>
        <w:gridCol w:w="1843"/>
      </w:tblGrid>
      <w:tr w:rsidR="00022319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 w:rsidR="00AC5142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FF437D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16424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FF437D" w:rsidP="00B72332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72332">
              <w:rPr>
                <w:sz w:val="24"/>
                <w:szCs w:val="24"/>
              </w:rPr>
              <w:t>6658,5</w:t>
            </w:r>
          </w:p>
        </w:tc>
      </w:tr>
      <w:tr w:rsidR="00022319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322AB" w:rsidRDefault="002C4A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8300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322AB" w:rsidRDefault="002C4A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8305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322AB" w:rsidRDefault="002C4A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14275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322AB" w:rsidRDefault="002C4A42" w:rsidP="00B72332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1</w:t>
            </w:r>
            <w:r w:rsidR="00B72332" w:rsidRPr="003322AB">
              <w:rPr>
                <w:sz w:val="24"/>
                <w:szCs w:val="24"/>
              </w:rPr>
              <w:t>5020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322AB" w:rsidRDefault="002C4A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17009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322AB" w:rsidRDefault="00B72332" w:rsidP="00B72332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20908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322AB" w:rsidRDefault="002C4A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15302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322AB" w:rsidRDefault="002C4A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15366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3322AB" w:rsidRDefault="002C4A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15312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3322AB" w:rsidRDefault="002C4A42" w:rsidP="00B72332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3322AB">
              <w:rPr>
                <w:sz w:val="24"/>
                <w:szCs w:val="24"/>
              </w:rPr>
              <w:t>1</w:t>
            </w:r>
            <w:r w:rsidR="00B72332" w:rsidRPr="003322AB">
              <w:rPr>
                <w:sz w:val="24"/>
                <w:szCs w:val="24"/>
              </w:rPr>
              <w:t>6356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sz w:val="24"/>
                <w:szCs w:val="24"/>
              </w:rPr>
              <w:t>сложившейся</w:t>
            </w:r>
            <w:proofErr w:type="gramEnd"/>
            <w:r w:rsidRPr="00D66715">
              <w:rPr>
                <w:sz w:val="24"/>
                <w:szCs w:val="24"/>
              </w:rPr>
              <w:t xml:space="preserve">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</w:t>
            </w:r>
            <w:proofErr w:type="gramStart"/>
            <w:r w:rsidRPr="00D66715">
              <w:rPr>
                <w:sz w:val="24"/>
                <w:szCs w:val="24"/>
              </w:rPr>
              <w:t>дств пр</w:t>
            </w:r>
            <w:proofErr w:type="gramEnd"/>
            <w:r w:rsidRPr="00D66715">
              <w:rPr>
                <w:sz w:val="24"/>
                <w:szCs w:val="24"/>
              </w:rPr>
              <w:t>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A139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6E25E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6E25E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11278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6E25E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BA22E8" w:rsidP="00BA22E8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6E25E8">
              <w:rPr>
                <w:sz w:val="24"/>
                <w:szCs w:val="24"/>
              </w:rPr>
              <w:t>25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6E25E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6E25E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D536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536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BA22E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BA22E8" w:rsidP="00BA22E8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1</w:t>
            </w:r>
          </w:p>
        </w:tc>
      </w:tr>
    </w:tbl>
    <w:p w:rsidR="00E04615" w:rsidRDefault="00E04615" w:rsidP="00CA1392">
      <w:pPr>
        <w:tabs>
          <w:tab w:val="left" w:pos="1360"/>
        </w:tabs>
        <w:rPr>
          <w:b/>
          <w:sz w:val="24"/>
          <w:szCs w:val="24"/>
        </w:rPr>
      </w:pPr>
    </w:p>
    <w:p w:rsidR="00E04615" w:rsidRDefault="00E04615" w:rsidP="00D66715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БЮДЖЕТ МУНИЦИПАЛЬНОГО ОБРАЗОВАНИЯ</w:t>
      </w:r>
    </w:p>
    <w:p w:rsidR="005B119C" w:rsidRDefault="005B119C" w:rsidP="00D66715">
      <w:pPr>
        <w:jc w:val="center"/>
        <w:rPr>
          <w:b/>
          <w:sz w:val="24"/>
          <w:szCs w:val="24"/>
        </w:rPr>
      </w:pPr>
    </w:p>
    <w:p w:rsidR="004E754D" w:rsidRDefault="004E754D" w:rsidP="00D66715">
      <w:pPr>
        <w:jc w:val="center"/>
        <w:rPr>
          <w:b/>
          <w:sz w:val="24"/>
          <w:szCs w:val="24"/>
        </w:rPr>
      </w:pPr>
    </w:p>
    <w:p w:rsidR="004E754D" w:rsidRDefault="004E754D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21"/>
        <w:gridCol w:w="8821"/>
        <w:gridCol w:w="1357"/>
        <w:gridCol w:w="1559"/>
        <w:gridCol w:w="1559"/>
        <w:gridCol w:w="1276"/>
      </w:tblGrid>
      <w:tr w:rsidR="00022319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263232" w:rsidP="00E422E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422E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17,9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76618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2109,4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2617,9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6618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2109,4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6618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63232" w:rsidRPr="00263232" w:rsidRDefault="00263232" w:rsidP="00D66715">
            <w:pPr>
              <w:snapToGrid w:val="0"/>
              <w:jc w:val="center"/>
              <w:rPr>
                <w:sz w:val="24"/>
                <w:szCs w:val="24"/>
                <w:highlight w:val="yellow"/>
              </w:rPr>
            </w:pPr>
            <w:r w:rsidRPr="00263232">
              <w:rPr>
                <w:sz w:val="24"/>
                <w:szCs w:val="24"/>
              </w:rPr>
              <w:t>597,2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263232" w:rsidRDefault="00022319" w:rsidP="00D66715">
            <w:pPr>
              <w:snapToGrid w:val="0"/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6618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6618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431,0                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6618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26323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516,0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ступлений налоговых доходов по дополнительным нормативам отчислений) в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>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Возврат остатков субсидий, субвенций и иных межбюджетных трансфертов, им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60750" w:rsidP="00C6075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1512,2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1512,2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812,5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600,8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B234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lastRenderedPageBreak/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Возврат остатков субсидий, субвенций и иных межбюджетных трансфертов, им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3F2C" w:rsidRDefault="00BB3F2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BB3F2C" w:rsidP="00BB3F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D79BD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22319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</w:t>
            </w:r>
            <w:proofErr w:type="gramStart"/>
            <w:r w:rsidRPr="00D66715">
              <w:rPr>
                <w:sz w:val="24"/>
                <w:szCs w:val="24"/>
              </w:rPr>
              <w:t xml:space="preserve">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D6B31" w:rsidP="00CD6B3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6B31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6B31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2,10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A22E8" w:rsidRDefault="00CD6B3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0,59</w:t>
            </w:r>
          </w:p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F06403" w:rsidRDefault="00F06403" w:rsidP="00D66715">
      <w:pPr>
        <w:jc w:val="center"/>
        <w:rPr>
          <w:b/>
          <w:sz w:val="24"/>
          <w:szCs w:val="24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p w:rsidR="003D5401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F06403" w:rsidRPr="00D66715" w:rsidRDefault="00F0640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63"/>
        <w:gridCol w:w="9279"/>
        <w:gridCol w:w="1400"/>
        <w:gridCol w:w="1200"/>
        <w:gridCol w:w="1134"/>
        <w:gridCol w:w="1417"/>
      </w:tblGrid>
      <w:tr w:rsidR="00F06403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F06403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2454,9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2098,5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2454,9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BB3F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2098,5</w:t>
            </w:r>
          </w:p>
        </w:tc>
      </w:tr>
      <w:tr w:rsidR="00F06403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1285,6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1286,4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1282,5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358,0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358,0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26,7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036F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  <w:r w:rsidR="00A60D1A">
              <w:rPr>
                <w:sz w:val="24"/>
                <w:szCs w:val="24"/>
              </w:rPr>
              <w:t>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111D1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129,9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036F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5036F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5036F0" w:rsidP="005036F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5036F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15,3</w:t>
            </w:r>
          </w:p>
        </w:tc>
      </w:tr>
      <w:tr w:rsidR="00F06403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67BF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F06403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60750" w:rsidP="00C6075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6075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F06403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1285,6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1178,4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1286,4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1282,5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251E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51E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1269,6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66C8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969,9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51ED2" w:rsidRDefault="00251ED2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D66715" w:rsidRDefault="00251E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51E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386,3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C528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581,9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51E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868,9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251ED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583,6</w:t>
            </w: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 какой группе по степени </w:t>
            </w:r>
            <w:proofErr w:type="spellStart"/>
            <w:r w:rsidRPr="00D66715">
              <w:rPr>
                <w:sz w:val="24"/>
                <w:szCs w:val="24"/>
              </w:rPr>
              <w:t>дотационности</w:t>
            </w:r>
            <w:proofErr w:type="spellEnd"/>
            <w:r w:rsidRPr="00D66715">
              <w:rPr>
                <w:sz w:val="24"/>
                <w:szCs w:val="24"/>
              </w:rPr>
              <w:t xml:space="preserve">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C6669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C53501" w:rsidRDefault="00C6669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3501" w:rsidRDefault="00C5350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C53501" w:rsidRDefault="00C6669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3501" w:rsidRDefault="00C53501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C53501" w:rsidRDefault="00C6669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Размер обязательств муниципального образования по исполнительным документам </w:t>
            </w:r>
            <w:proofErr w:type="gramStart"/>
            <w:r w:rsidRPr="00D66715">
              <w:rPr>
                <w:sz w:val="24"/>
                <w:szCs w:val="24"/>
              </w:rPr>
              <w:t>ко</w:t>
            </w:r>
            <w:proofErr w:type="gramEnd"/>
            <w:r w:rsidRPr="00D66715">
              <w:rPr>
                <w:sz w:val="24"/>
                <w:szCs w:val="24"/>
              </w:rPr>
              <w:t xml:space="preserve">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D79B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011A23" w:rsidRDefault="00011A23" w:rsidP="00D66715">
      <w:pPr>
        <w:jc w:val="center"/>
        <w:rPr>
          <w:b/>
          <w:sz w:val="24"/>
          <w:szCs w:val="24"/>
        </w:rPr>
      </w:pPr>
    </w:p>
    <w:p w:rsidR="003D5401" w:rsidRPr="00D66715" w:rsidRDefault="004E754D" w:rsidP="004E754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</w:t>
      </w:r>
      <w:r w:rsidR="000814FD">
        <w:rPr>
          <w:b/>
          <w:sz w:val="24"/>
          <w:szCs w:val="24"/>
        </w:rPr>
        <w:t>1</w:t>
      </w:r>
      <w:r w:rsidR="000814FD"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408"/>
        <w:gridCol w:w="2381"/>
        <w:gridCol w:w="2268"/>
        <w:gridCol w:w="2410"/>
        <w:gridCol w:w="2126"/>
      </w:tblGrid>
      <w:tr w:rsidR="00F06403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gramEnd"/>
            <w:r w:rsidRPr="00D66715">
              <w:rPr>
                <w:sz w:val="24"/>
                <w:szCs w:val="24"/>
              </w:rPr>
              <w:t xml:space="preserve">профицит (+) бюджета </w:t>
            </w: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D111D1" w:rsidP="00E00E0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E00E0D">
              <w:rPr>
                <w:sz w:val="24"/>
                <w:szCs w:val="24"/>
              </w:rPr>
              <w:t>16,4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E00E0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D111D1">
              <w:rPr>
                <w:sz w:val="24"/>
                <w:szCs w:val="24"/>
              </w:rPr>
              <w:t>12,1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3F2C" w:rsidRDefault="00BB3F2C" w:rsidP="00A60D1A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D66715" w:rsidRDefault="00D111D1" w:rsidP="00A60D1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A60D1A">
              <w:rPr>
                <w:sz w:val="24"/>
                <w:szCs w:val="24"/>
              </w:rPr>
              <w:t>24,3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3F2C" w:rsidRDefault="00BB3F2C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D66715" w:rsidRDefault="00A60D1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-10,9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gramEnd"/>
            <w:r w:rsidRPr="00D66715">
              <w:rPr>
                <w:sz w:val="24"/>
                <w:szCs w:val="24"/>
              </w:rPr>
              <w:t>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E754D" w:rsidRDefault="004E754D" w:rsidP="004E754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</w:t>
      </w:r>
    </w:p>
    <w:p w:rsidR="003D5401" w:rsidRPr="00D66715" w:rsidRDefault="004E754D" w:rsidP="004E754D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             </w:t>
      </w:r>
      <w:bookmarkStart w:id="0" w:name="_GoBack"/>
      <w:bookmarkEnd w:id="0"/>
      <w:r>
        <w:rPr>
          <w:b/>
          <w:sz w:val="24"/>
          <w:szCs w:val="24"/>
        </w:rPr>
        <w:t xml:space="preserve">  </w:t>
      </w:r>
      <w:r w:rsidR="000814FD">
        <w:rPr>
          <w:b/>
          <w:sz w:val="24"/>
          <w:szCs w:val="24"/>
        </w:rPr>
        <w:t>1</w:t>
      </w:r>
      <w:r w:rsidR="000814FD"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.4. Источники </w:t>
      </w:r>
      <w:r w:rsidR="002F51F7" w:rsidRPr="00D66715">
        <w:rPr>
          <w:b/>
          <w:sz w:val="24"/>
          <w:szCs w:val="24"/>
        </w:rPr>
        <w:t>финансирования</w:t>
      </w:r>
      <w:r w:rsidR="003D5401" w:rsidRPr="00D66715">
        <w:rPr>
          <w:b/>
          <w:sz w:val="24"/>
          <w:szCs w:val="24"/>
        </w:rPr>
        <w:t xml:space="preserve"> дефицита бюджета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80"/>
        <w:gridCol w:w="8762"/>
        <w:gridCol w:w="1557"/>
        <w:gridCol w:w="1559"/>
        <w:gridCol w:w="1276"/>
        <w:gridCol w:w="1276"/>
      </w:tblGrid>
      <w:tr w:rsidR="00F06403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№ </w:t>
            </w:r>
            <w:proofErr w:type="gramStart"/>
            <w:r w:rsidRPr="00D66715">
              <w:rPr>
                <w:spacing w:val="-20"/>
                <w:sz w:val="24"/>
                <w:szCs w:val="24"/>
              </w:rPr>
              <w:t>п</w:t>
            </w:r>
            <w:proofErr w:type="gramEnd"/>
            <w:r w:rsidRPr="00D66715">
              <w:rPr>
                <w:spacing w:val="-20"/>
                <w:sz w:val="24"/>
                <w:szCs w:val="24"/>
              </w:rPr>
              <w:t>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7020F2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06403">
              <w:rPr>
                <w:sz w:val="24"/>
                <w:szCs w:val="24"/>
              </w:rPr>
              <w:t>тчет об исполн</w:t>
            </w:r>
            <w:r w:rsidR="00F06403">
              <w:rPr>
                <w:sz w:val="24"/>
                <w:szCs w:val="24"/>
              </w:rPr>
              <w:t>е</w:t>
            </w:r>
            <w:r w:rsidR="00F06403">
              <w:rPr>
                <w:sz w:val="24"/>
                <w:szCs w:val="24"/>
              </w:rPr>
              <w:t>нии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разования – всего, </w:t>
            </w:r>
          </w:p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93654B" w:rsidP="00E2285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81239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-12,1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2397" w:rsidRDefault="00812397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D66715" w:rsidRDefault="0093654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-24,3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12397" w:rsidRDefault="00812397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F06403" w:rsidRPr="00D66715" w:rsidRDefault="0081239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-10,9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DE7FA8" w:rsidP="00DE7FA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164918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муниципальных ценных бумаг, номинальная стоимость которых ук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</w:t>
            </w:r>
            <w:r w:rsidRPr="00D66715">
              <w:rPr>
                <w:sz w:val="24"/>
                <w:szCs w:val="24"/>
              </w:rPr>
              <w:t>б</w:t>
            </w:r>
            <w:r w:rsidRPr="00D66715">
              <w:rPr>
                <w:sz w:val="24"/>
                <w:szCs w:val="24"/>
              </w:rPr>
              <w:t xml:space="preserve">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16491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DE6C6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DE6C6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510,2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6E767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2646,4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6E767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2617,9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2109,4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6E767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6E767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2109,4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2098,5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D536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D536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D536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D53642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1879,8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D16B0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1879,8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</w:t>
            </w:r>
            <w:proofErr w:type="gramStart"/>
            <w:r w:rsidRPr="00D66715">
              <w:rPr>
                <w:sz w:val="24"/>
                <w:szCs w:val="24"/>
              </w:rPr>
              <w:t>реструктурированные</w:t>
            </w:r>
            <w:proofErr w:type="gram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C53F2C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A76786" w:rsidRPr="00D66715" w:rsidRDefault="00A76786" w:rsidP="00253233">
      <w:pPr>
        <w:rPr>
          <w:b/>
          <w:sz w:val="24"/>
          <w:szCs w:val="24"/>
        </w:rPr>
      </w:pPr>
    </w:p>
    <w:p w:rsidR="00011A23" w:rsidRDefault="00011A23" w:rsidP="00D66715">
      <w:pPr>
        <w:jc w:val="center"/>
        <w:rPr>
          <w:b/>
          <w:sz w:val="24"/>
          <w:szCs w:val="24"/>
        </w:rPr>
      </w:pPr>
    </w:p>
    <w:p w:rsidR="00011A23" w:rsidRDefault="00011A23" w:rsidP="00D66715">
      <w:pPr>
        <w:jc w:val="center"/>
        <w:rPr>
          <w:b/>
          <w:sz w:val="24"/>
          <w:szCs w:val="24"/>
        </w:rPr>
      </w:pPr>
    </w:p>
    <w:p w:rsidR="003D5401" w:rsidRPr="00D66715" w:rsidRDefault="003D5401" w:rsidP="00717652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proofErr w:type="gramStart"/>
      <w:r w:rsidR="00BE23AB">
        <w:rPr>
          <w:b/>
          <w:sz w:val="24"/>
          <w:szCs w:val="24"/>
          <w:lang w:val="en-US"/>
        </w:rPr>
        <w:t>I</w:t>
      </w:r>
      <w:proofErr w:type="gramEnd"/>
      <w:r w:rsidRPr="00D66715">
        <w:rPr>
          <w:b/>
          <w:sz w:val="24"/>
          <w:szCs w:val="24"/>
        </w:rPr>
        <w:t>. МУНИЦИПАЛЬНОЕ ИМУЩЕСТВО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3D5401" w:rsidRPr="00D66715" w:rsidRDefault="00BE23AB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="003D5401"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0"/>
        <w:gridCol w:w="8418"/>
        <w:gridCol w:w="992"/>
        <w:gridCol w:w="1276"/>
        <w:gridCol w:w="1701"/>
        <w:gridCol w:w="1417"/>
      </w:tblGrid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A43FE5" w:rsidRPr="00D66715" w:rsidRDefault="005536F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201</w:t>
            </w:r>
            <w:r w:rsidR="00AC5142">
              <w:rPr>
                <w:sz w:val="24"/>
                <w:szCs w:val="24"/>
              </w:rPr>
              <w:t xml:space="preserve">9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spellStart"/>
            <w:r w:rsidRPr="00D66715">
              <w:rPr>
                <w:sz w:val="24"/>
                <w:szCs w:val="24"/>
              </w:rPr>
              <w:t>банкротные</w:t>
            </w:r>
            <w:proofErr w:type="spellEnd"/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земли </w:t>
            </w:r>
            <w:proofErr w:type="spellStart"/>
            <w:r w:rsidRPr="00D66715">
              <w:rPr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0299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80299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0299" w:rsidRPr="00D66715" w:rsidRDefault="009E49AF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5B119C" w:rsidRDefault="005B119C" w:rsidP="007020F2">
      <w:pPr>
        <w:jc w:val="center"/>
        <w:rPr>
          <w:b/>
          <w:sz w:val="24"/>
          <w:szCs w:val="24"/>
        </w:rPr>
      </w:pPr>
    </w:p>
    <w:p w:rsidR="004E754D" w:rsidRDefault="004E754D" w:rsidP="007020F2">
      <w:pPr>
        <w:jc w:val="center"/>
        <w:rPr>
          <w:b/>
          <w:sz w:val="24"/>
          <w:szCs w:val="24"/>
        </w:rPr>
      </w:pPr>
    </w:p>
    <w:p w:rsidR="004E754D" w:rsidRDefault="004E754D" w:rsidP="007020F2">
      <w:pPr>
        <w:jc w:val="center"/>
        <w:rPr>
          <w:b/>
          <w:sz w:val="24"/>
          <w:szCs w:val="24"/>
        </w:rPr>
      </w:pPr>
    </w:p>
    <w:p w:rsidR="003D5401" w:rsidRPr="00D66715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F84854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8A0880" w:rsidRPr="00D66715">
              <w:rPr>
                <w:sz w:val="24"/>
                <w:szCs w:val="24"/>
              </w:rPr>
              <w:t>1</w:t>
            </w:r>
            <w:r w:rsidR="00AC514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F84854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зареги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три-ровано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 xml:space="preserve">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F84854" w:rsidRPr="00D66715" w:rsidTr="00C16FF3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716928">
            <w:pPr>
              <w:snapToGrid w:val="0"/>
              <w:rPr>
                <w:sz w:val="24"/>
                <w:szCs w:val="24"/>
              </w:rPr>
            </w:pPr>
            <w:r w:rsidRPr="00993EEA">
              <w:rPr>
                <w:sz w:val="24"/>
                <w:szCs w:val="24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  <w:tr w:rsidR="00F84854" w:rsidRPr="00D66715" w:rsidTr="00C16FF3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</w:tr>
      <w:tr w:rsidR="00F84854" w:rsidRPr="00D66715" w:rsidTr="00C16FF3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предпри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 xml:space="preserve">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</w:tr>
      <w:tr w:rsidR="00F84854" w:rsidRPr="00D66715" w:rsidTr="00C16FF3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E7FA8" w:rsidRDefault="00C16FF3" w:rsidP="00D66715">
            <w:pPr>
              <w:snapToGrid w:val="0"/>
              <w:jc w:val="center"/>
            </w:pPr>
            <w:r w:rsidRPr="00DE7FA8">
              <w:t>0</w:t>
            </w:r>
          </w:p>
        </w:tc>
      </w:tr>
      <w:tr w:rsidR="00F84854" w:rsidRPr="00D66715" w:rsidTr="00C16FF3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  <w:tr w:rsidR="00F84854" w:rsidRPr="00D66715" w:rsidTr="00C16FF3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  <w:tr w:rsidR="00F84854" w:rsidRPr="00D66715" w:rsidTr="00EC5944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DE7FA8" w:rsidP="00EB6A4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="00EC5944" w:rsidRPr="00993EEA">
              <w:rPr>
                <w:sz w:val="18"/>
                <w:szCs w:val="18"/>
              </w:rPr>
              <w:t>5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B00220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B00220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24898,6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EC5944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111,0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B00220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24787,6</w:t>
            </w:r>
          </w:p>
        </w:tc>
      </w:tr>
      <w:tr w:rsidR="00F84854" w:rsidRPr="00D66715" w:rsidTr="00C16FF3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DE7FA8" w:rsidP="00D66715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="00C16FF3"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  <w:tr w:rsidR="00F84854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993EEA" w:rsidRDefault="00C16FF3" w:rsidP="00D66715">
            <w:pPr>
              <w:snapToGrid w:val="0"/>
              <w:jc w:val="center"/>
              <w:rPr>
                <w:sz w:val="18"/>
                <w:szCs w:val="18"/>
              </w:rPr>
            </w:pPr>
            <w:r w:rsidRPr="00993EEA">
              <w:rPr>
                <w:sz w:val="18"/>
                <w:szCs w:val="18"/>
              </w:rPr>
              <w:t>0</w:t>
            </w:r>
          </w:p>
        </w:tc>
      </w:tr>
    </w:tbl>
    <w:p w:rsidR="007020F2" w:rsidRPr="00D66715" w:rsidRDefault="007020F2" w:rsidP="00D66715">
      <w:pPr>
        <w:tabs>
          <w:tab w:val="left" w:pos="3000"/>
        </w:tabs>
        <w:rPr>
          <w:b/>
          <w:sz w:val="24"/>
          <w:szCs w:val="24"/>
        </w:rPr>
      </w:pPr>
    </w:p>
    <w:p w:rsidR="002A3F52" w:rsidRDefault="002A3F52" w:rsidP="00D66715">
      <w:pPr>
        <w:tabs>
          <w:tab w:val="left" w:pos="3000"/>
        </w:tabs>
        <w:jc w:val="center"/>
        <w:rPr>
          <w:b/>
          <w:sz w:val="24"/>
          <w:szCs w:val="24"/>
        </w:rPr>
      </w:pPr>
    </w:p>
    <w:p w:rsidR="00920CBD" w:rsidRDefault="00920CBD" w:rsidP="00D66715">
      <w:pPr>
        <w:tabs>
          <w:tab w:val="left" w:pos="3000"/>
        </w:tabs>
        <w:jc w:val="center"/>
        <w:rPr>
          <w:b/>
          <w:sz w:val="24"/>
          <w:szCs w:val="24"/>
        </w:rPr>
      </w:pPr>
    </w:p>
    <w:p w:rsidR="003D5401" w:rsidRPr="00D66715" w:rsidRDefault="004E754D" w:rsidP="004E754D">
      <w:pPr>
        <w:tabs>
          <w:tab w:val="left" w:pos="30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5B119C">
        <w:rPr>
          <w:b/>
          <w:sz w:val="24"/>
          <w:szCs w:val="24"/>
        </w:rPr>
        <w:t xml:space="preserve">  </w:t>
      </w:r>
      <w:proofErr w:type="gramStart"/>
      <w:r w:rsidR="003D5401" w:rsidRPr="00D66715">
        <w:rPr>
          <w:b/>
          <w:sz w:val="24"/>
          <w:szCs w:val="24"/>
        </w:rPr>
        <w:t>Х</w:t>
      </w:r>
      <w:proofErr w:type="gramEnd"/>
      <w:r w:rsidR="00BE23AB">
        <w:rPr>
          <w:b/>
          <w:sz w:val="24"/>
          <w:szCs w:val="24"/>
          <w:lang w:val="en-US"/>
        </w:rPr>
        <w:t>II</w:t>
      </w:r>
      <w:r w:rsidR="003D5401" w:rsidRPr="00D66715">
        <w:rPr>
          <w:b/>
          <w:sz w:val="24"/>
          <w:szCs w:val="24"/>
        </w:rPr>
        <w:t>. ОСНОВНЫЕ ЭКОНОМИЧЕСКИЕ ПОКАЗАТЕЛИ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 w:firstRow="0" w:lastRow="0" w:firstColumn="0" w:lastColumn="0" w:noHBand="0" w:noVBand="0"/>
      </w:tblPr>
      <w:tblGrid>
        <w:gridCol w:w="1305"/>
        <w:gridCol w:w="8301"/>
        <w:gridCol w:w="2126"/>
        <w:gridCol w:w="142"/>
        <w:gridCol w:w="1559"/>
        <w:gridCol w:w="1701"/>
      </w:tblGrid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п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/п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trHeight w:val="489"/>
        </w:trPr>
        <w:tc>
          <w:tcPr>
            <w:tcW w:w="15134" w:type="dxa"/>
            <w:gridSpan w:val="6"/>
          </w:tcPr>
          <w:p w:rsidR="00920416" w:rsidRPr="00D66715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1. </w:t>
            </w:r>
            <w:r w:rsidR="00920416"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920416" w:rsidRPr="00D66715" w:rsidTr="00311D87">
        <w:trPr>
          <w:trHeight w:val="552"/>
        </w:trPr>
        <w:tc>
          <w:tcPr>
            <w:tcW w:w="1305" w:type="dxa"/>
          </w:tcPr>
          <w:p w:rsidR="00920416" w:rsidRPr="00D66715" w:rsidRDefault="00920416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4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68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4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6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hRule="exact" w:val="27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совместная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с иностранным участием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hRule="exact" w:val="3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D66715">
              <w:rPr>
                <w:kern w:val="1"/>
                <w:sz w:val="24"/>
                <w:szCs w:val="24"/>
              </w:rPr>
              <w:t>б</w:t>
            </w:r>
            <w:r w:rsidRPr="00D66715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71692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20416" w:rsidRPr="00D66715" w:rsidRDefault="0071692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trHeight w:val="691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920416" w:rsidRPr="00D66715" w:rsidTr="00311D87">
        <w:trPr>
          <w:trHeight w:val="199"/>
        </w:trPr>
        <w:tc>
          <w:tcPr>
            <w:tcW w:w="1305" w:type="dxa"/>
          </w:tcPr>
          <w:p w:rsidR="00920416" w:rsidRPr="00D66715" w:rsidRDefault="00920416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920416" w:rsidRPr="00D66715" w:rsidTr="00311D87">
        <w:trPr>
          <w:trHeight w:val="234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1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а) малые (без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187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б)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920416" w:rsidRPr="00D66715" w:rsidRDefault="00C705A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D66715">
              <w:rPr>
                <w:kern w:val="1"/>
                <w:szCs w:val="24"/>
              </w:rPr>
              <w:t>д</w:t>
            </w:r>
            <w:r w:rsidRPr="00D66715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7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716928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      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trHeight w:val="619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920416" w:rsidRPr="00D66715" w:rsidRDefault="00920416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Индекс промышленного производства (по видам экономической деятельности</w:t>
            </w:r>
            <w:proofErr w:type="gramStart"/>
            <w:r w:rsidRPr="00D66715">
              <w:rPr>
                <w:kern w:val="1"/>
                <w:szCs w:val="24"/>
              </w:rPr>
              <w:t xml:space="preserve"> С</w:t>
            </w:r>
            <w:proofErr w:type="gramEnd"/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D66715">
              <w:rPr>
                <w:kern w:val="1"/>
                <w:szCs w:val="24"/>
              </w:rPr>
              <w:t>о</w:t>
            </w:r>
            <w:r w:rsidRPr="00D66715">
              <w:rPr>
                <w:kern w:val="1"/>
                <w:szCs w:val="24"/>
              </w:rPr>
              <w:t>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D16F7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20416" w:rsidRPr="00D66715" w:rsidRDefault="00D16F7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EB6A4B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</w:t>
            </w:r>
            <w:r w:rsidR="00920416" w:rsidRPr="00D66715">
              <w:rPr>
                <w:kern w:val="1"/>
                <w:sz w:val="24"/>
                <w:szCs w:val="24"/>
              </w:rPr>
              <w:t>ельхоз</w:t>
            </w:r>
            <w:r>
              <w:rPr>
                <w:kern w:val="1"/>
                <w:sz w:val="24"/>
                <w:szCs w:val="24"/>
              </w:rPr>
              <w:t xml:space="preserve"> </w:t>
            </w:r>
            <w:r w:rsidR="00920416" w:rsidRPr="00D66715">
              <w:rPr>
                <w:kern w:val="1"/>
                <w:sz w:val="24"/>
                <w:szCs w:val="24"/>
              </w:rPr>
              <w:t>организации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1701" w:type="dxa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3681</w:t>
            </w:r>
          </w:p>
        </w:tc>
        <w:tc>
          <w:tcPr>
            <w:tcW w:w="1701" w:type="dxa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5597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2954</w:t>
            </w:r>
          </w:p>
        </w:tc>
        <w:tc>
          <w:tcPr>
            <w:tcW w:w="1701" w:type="dxa"/>
          </w:tcPr>
          <w:p w:rsidR="00920416" w:rsidRPr="00D66715" w:rsidRDefault="00D16F78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4520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E754D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E754D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2377C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49,8</w:t>
            </w:r>
          </w:p>
        </w:tc>
        <w:tc>
          <w:tcPr>
            <w:tcW w:w="1701" w:type="dxa"/>
          </w:tcPr>
          <w:p w:rsidR="00920416" w:rsidRPr="00D66715" w:rsidRDefault="002377C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83,8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2377C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15,6</w:t>
            </w:r>
          </w:p>
        </w:tc>
        <w:tc>
          <w:tcPr>
            <w:tcW w:w="1701" w:type="dxa"/>
          </w:tcPr>
          <w:p w:rsidR="00920416" w:rsidRPr="00D66715" w:rsidRDefault="002377C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28,6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D16F7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214</w:t>
            </w:r>
          </w:p>
        </w:tc>
        <w:tc>
          <w:tcPr>
            <w:tcW w:w="1701" w:type="dxa"/>
          </w:tcPr>
          <w:p w:rsidR="00920416" w:rsidRPr="00D66715" w:rsidRDefault="00D16F7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334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105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114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229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C72587" w:rsidP="00874DA2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  <w:r w:rsidR="00874DA2"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49,8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83,8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15,6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28,6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Х–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2C375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629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928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359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658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270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270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201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201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195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</w:t>
            </w:r>
          </w:p>
        </w:tc>
        <w:tc>
          <w:tcPr>
            <w:tcW w:w="1701" w:type="dxa"/>
          </w:tcPr>
          <w:p w:rsidR="00920416" w:rsidRPr="00D66715" w:rsidRDefault="00874DA2" w:rsidP="00874DA2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165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1652</w:t>
            </w:r>
          </w:p>
        </w:tc>
        <w:tc>
          <w:tcPr>
            <w:tcW w:w="1701" w:type="dxa"/>
          </w:tcPr>
          <w:p w:rsidR="00920416" w:rsidRPr="00D66715" w:rsidRDefault="00874DA2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1969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E754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4.8.1.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10560</w:t>
            </w:r>
          </w:p>
        </w:tc>
        <w:tc>
          <w:tcPr>
            <w:tcW w:w="1701" w:type="dxa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12406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39865</w:t>
            </w:r>
          </w:p>
        </w:tc>
        <w:tc>
          <w:tcPr>
            <w:tcW w:w="1701" w:type="dxa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44854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36267F" w:rsidP="0036267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115</w:t>
            </w:r>
          </w:p>
        </w:tc>
        <w:tc>
          <w:tcPr>
            <w:tcW w:w="1701" w:type="dxa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224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105</w:t>
            </w:r>
          </w:p>
        </w:tc>
        <w:tc>
          <w:tcPr>
            <w:tcW w:w="1701" w:type="dxa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209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1603</w:t>
            </w:r>
          </w:p>
        </w:tc>
        <w:tc>
          <w:tcPr>
            <w:tcW w:w="1701" w:type="dxa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1840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C91D92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C7258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78</w:t>
            </w:r>
          </w:p>
        </w:tc>
        <w:tc>
          <w:tcPr>
            <w:tcW w:w="1701" w:type="dxa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99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1525</w:t>
            </w:r>
          </w:p>
        </w:tc>
        <w:tc>
          <w:tcPr>
            <w:tcW w:w="1701" w:type="dxa"/>
          </w:tcPr>
          <w:p w:rsidR="00920416" w:rsidRPr="00D66715" w:rsidRDefault="00C725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1741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E75E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</w:t>
            </w:r>
          </w:p>
        </w:tc>
        <w:tc>
          <w:tcPr>
            <w:tcW w:w="1701" w:type="dxa"/>
          </w:tcPr>
          <w:p w:rsidR="00920416" w:rsidRPr="00D66715" w:rsidRDefault="00E75E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178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E75E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52</w:t>
            </w:r>
          </w:p>
        </w:tc>
        <w:tc>
          <w:tcPr>
            <w:tcW w:w="1701" w:type="dxa"/>
          </w:tcPr>
          <w:p w:rsidR="00920416" w:rsidRPr="00D66715" w:rsidRDefault="00E75E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64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E75EC5" w:rsidP="00E75EC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98</w:t>
            </w:r>
          </w:p>
        </w:tc>
        <w:tc>
          <w:tcPr>
            <w:tcW w:w="1701" w:type="dxa"/>
          </w:tcPr>
          <w:p w:rsidR="00920416" w:rsidRPr="00D66715" w:rsidRDefault="00E75E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114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36267F" w:rsidP="0036267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3,0</w:t>
            </w:r>
          </w:p>
        </w:tc>
        <w:tc>
          <w:tcPr>
            <w:tcW w:w="1701" w:type="dxa"/>
          </w:tcPr>
          <w:p w:rsidR="00920416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4,5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Численность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занятых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сельском хозяйстве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920416" w:rsidRPr="00D66715" w:rsidRDefault="00E75E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920416" w:rsidRPr="00D66715" w:rsidRDefault="002377C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</w:t>
            </w: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5.1.3.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920416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900D9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66735,8</w:t>
            </w:r>
          </w:p>
        </w:tc>
      </w:tr>
      <w:tr w:rsidR="001F4DAF" w:rsidRPr="00D66715" w:rsidTr="001F4DAF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900D9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66735,8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426203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0E2D67">
        <w:tc>
          <w:tcPr>
            <w:tcW w:w="1305" w:type="dxa"/>
          </w:tcPr>
          <w:p w:rsidR="001F4DAF" w:rsidRPr="007651FB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1F4DAF" w:rsidRPr="00FF3A3C" w:rsidRDefault="001F4DAF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t xml:space="preserve">ния), в том числе с учетом комплексной застройки территории объектами </w:t>
            </w:r>
            <w:proofErr w:type="spellStart"/>
            <w:r>
              <w:rPr>
                <w:kern w:val="1"/>
                <w:sz w:val="24"/>
                <w:szCs w:val="24"/>
              </w:rPr>
              <w:t>со</w:t>
            </w:r>
            <w:r>
              <w:rPr>
                <w:kern w:val="1"/>
                <w:sz w:val="24"/>
                <w:szCs w:val="24"/>
              </w:rPr>
              <w:t>ц</w:t>
            </w:r>
            <w:r>
              <w:rPr>
                <w:kern w:val="1"/>
                <w:sz w:val="24"/>
                <w:szCs w:val="24"/>
              </w:rPr>
              <w:t>кульбыта</w:t>
            </w:r>
            <w:proofErr w:type="spellEnd"/>
            <w:r>
              <w:rPr>
                <w:kern w:val="1"/>
                <w:sz w:val="24"/>
                <w:szCs w:val="24"/>
              </w:rPr>
              <w:t>), в том числе</w:t>
            </w:r>
          </w:p>
        </w:tc>
        <w:tc>
          <w:tcPr>
            <w:tcW w:w="5528" w:type="dxa"/>
            <w:gridSpan w:val="4"/>
          </w:tcPr>
          <w:p w:rsidR="001F4DAF" w:rsidRPr="00D66715" w:rsidRDefault="002C375E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FF3A3C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Объем капитальных вложений в объекты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капит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 строительства – всего,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1F39D9">
        <w:trPr>
          <w:trHeight w:val="404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rPr>
          <w:trHeight w:val="7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1F4DAF" w:rsidRPr="00D66715" w:rsidRDefault="001F39D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0,1</w:t>
            </w:r>
          </w:p>
        </w:tc>
        <w:tc>
          <w:tcPr>
            <w:tcW w:w="1701" w:type="dxa"/>
          </w:tcPr>
          <w:p w:rsidR="001F4DAF" w:rsidRPr="00D66715" w:rsidRDefault="001F39D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</w:t>
            </w:r>
            <w:r w:rsidR="000144F4"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1F4DAF" w:rsidRPr="00D66715" w:rsidRDefault="001F39D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0,1</w:t>
            </w:r>
          </w:p>
        </w:tc>
        <w:tc>
          <w:tcPr>
            <w:tcW w:w="1701" w:type="dxa"/>
          </w:tcPr>
          <w:p w:rsidR="001F4DAF" w:rsidRPr="00D66715" w:rsidRDefault="001F39D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0,2</w:t>
            </w:r>
          </w:p>
        </w:tc>
      </w:tr>
      <w:tr w:rsidR="001F4DAF" w:rsidRPr="00D66715" w:rsidTr="00311D87">
        <w:trPr>
          <w:trHeight w:val="25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1F4DAF" w:rsidRPr="00D66715" w:rsidRDefault="001F39D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0,1</w:t>
            </w:r>
          </w:p>
        </w:tc>
        <w:tc>
          <w:tcPr>
            <w:tcW w:w="1701" w:type="dxa"/>
          </w:tcPr>
          <w:p w:rsidR="001F4DAF" w:rsidRPr="00D66715" w:rsidRDefault="001F39D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0,2</w:t>
            </w:r>
          </w:p>
        </w:tc>
      </w:tr>
      <w:tr w:rsidR="001F4DAF" w:rsidRPr="00D66715" w:rsidTr="00311D87">
        <w:trPr>
          <w:trHeight w:val="377"/>
        </w:trPr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268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96</w:t>
            </w:r>
          </w:p>
        </w:tc>
        <w:tc>
          <w:tcPr>
            <w:tcW w:w="1701" w:type="dxa"/>
          </w:tcPr>
          <w:p w:rsidR="001F4DAF" w:rsidRPr="00D66715" w:rsidRDefault="002377C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156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1F4DAF" w:rsidRPr="00D66715" w:rsidRDefault="002377C1" w:rsidP="0008467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138</w:t>
            </w:r>
            <w:r w:rsidR="00084677">
              <w:rPr>
                <w:kern w:val="1"/>
                <w:sz w:val="24"/>
                <w:szCs w:val="24"/>
                <w:lang w:val="en-US"/>
              </w:rPr>
              <w:t>,</w:t>
            </w:r>
            <w:r w:rsidR="00084677"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2377C1" w:rsidRDefault="002377C1" w:rsidP="0036267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155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38506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42707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38,4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42,6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lastRenderedPageBreak/>
              <w:t>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109,2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119,4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6.1.10.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общедоступных объектов общественного питания, осуществл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 xml:space="preserve">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</w:t>
            </w:r>
            <w:proofErr w:type="spellStart"/>
            <w:r w:rsidRPr="00D66715">
              <w:rPr>
                <w:sz w:val="24"/>
                <w:szCs w:val="24"/>
              </w:rPr>
              <w:t>спецсети</w:t>
            </w:r>
            <w:proofErr w:type="spellEnd"/>
            <w:r w:rsidRPr="00D66715">
              <w:rPr>
                <w:sz w:val="24"/>
                <w:szCs w:val="24"/>
              </w:rPr>
              <w:t>),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920416"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426203">
            <w:pPr>
              <w:tabs>
                <w:tab w:val="left" w:pos="690"/>
                <w:tab w:val="center" w:pos="742"/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ab/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–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услуги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6.3.2.1.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D252E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  <w:r w:rsidR="00084677">
              <w:rPr>
                <w:kern w:val="1"/>
                <w:sz w:val="24"/>
                <w:szCs w:val="24"/>
              </w:rPr>
              <w:t>000</w:t>
            </w:r>
          </w:p>
        </w:tc>
        <w:tc>
          <w:tcPr>
            <w:tcW w:w="1701" w:type="dxa"/>
          </w:tcPr>
          <w:p w:rsidR="001F4DAF" w:rsidRPr="00D66715" w:rsidRDefault="00D252E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  <w:r w:rsidR="00084677">
              <w:rPr>
                <w:kern w:val="1"/>
                <w:sz w:val="24"/>
                <w:szCs w:val="24"/>
              </w:rPr>
              <w:t>000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2620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  <w:r w:rsidRPr="00D66715">
              <w:rPr>
                <w:b/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>
              <w:rPr>
                <w:kern w:val="1"/>
                <w:sz w:val="24"/>
                <w:szCs w:val="24"/>
              </w:rPr>
              <w:t>н</w:t>
            </w:r>
            <w:r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81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 w:rsidR="00BF75DB">
              <w:rPr>
                <w:kern w:val="1"/>
                <w:sz w:val="24"/>
                <w:szCs w:val="24"/>
              </w:rPr>
              <w:t>3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>
              <w:rPr>
                <w:kern w:val="1"/>
                <w:sz w:val="24"/>
                <w:szCs w:val="24"/>
              </w:rPr>
              <w:t>о</w:t>
            </w:r>
            <w:r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 w:rsidR="00BF75DB"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  <w:r w:rsidR="001F4DAF"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D239C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D239C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</w:t>
            </w:r>
            <w:r w:rsidR="001F4DAF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920416">
        <w:trPr>
          <w:trHeight w:val="443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1F4DAF" w:rsidRPr="00D66715" w:rsidTr="00920416">
        <w:trPr>
          <w:trHeight w:val="42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1F4DAF" w:rsidRPr="00D66715" w:rsidRDefault="00FF704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="001F4DAF"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11,6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 w:rsidR="00FF7045">
              <w:rPr>
                <w:kern w:val="1"/>
                <w:sz w:val="24"/>
                <w:szCs w:val="24"/>
              </w:rPr>
              <w:t>автомобильных дорог, не отвечающих нормативным требов</w:t>
            </w:r>
            <w:r w:rsidR="00FF7045">
              <w:rPr>
                <w:kern w:val="1"/>
                <w:sz w:val="24"/>
                <w:szCs w:val="24"/>
              </w:rPr>
              <w:t>а</w:t>
            </w:r>
            <w:r w:rsidR="00FF7045"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12,8</w:t>
            </w:r>
          </w:p>
        </w:tc>
        <w:tc>
          <w:tcPr>
            <w:tcW w:w="1701" w:type="dxa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12,8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D66715">
              <w:rPr>
                <w:kern w:val="1"/>
                <w:sz w:val="24"/>
                <w:szCs w:val="24"/>
              </w:rPr>
              <w:t>а</w:t>
            </w:r>
            <w:r w:rsidRPr="00D66715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78</w:t>
            </w:r>
          </w:p>
        </w:tc>
        <w:tc>
          <w:tcPr>
            <w:tcW w:w="1701" w:type="dxa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1F4DAF" w:rsidRPr="00D66715" w:rsidRDefault="001F4DAF" w:rsidP="00FF704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B4E5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2813</w:t>
            </w:r>
          </w:p>
        </w:tc>
        <w:tc>
          <w:tcPr>
            <w:tcW w:w="1701" w:type="dxa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2813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8.1.5.</w:t>
            </w:r>
          </w:p>
        </w:tc>
        <w:tc>
          <w:tcPr>
            <w:tcW w:w="8301" w:type="dxa"/>
          </w:tcPr>
          <w:p w:rsidR="001F4DAF" w:rsidRPr="00F378A6" w:rsidRDefault="00E76AB3" w:rsidP="00AA671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1080</w:t>
            </w:r>
          </w:p>
        </w:tc>
        <w:tc>
          <w:tcPr>
            <w:tcW w:w="1701" w:type="dxa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4080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 w:rsidR="00E76AB3"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4080</w:t>
            </w:r>
          </w:p>
        </w:tc>
      </w:tr>
      <w:tr w:rsidR="00E76AB3" w:rsidRPr="00D66715" w:rsidTr="00311D87">
        <w:tc>
          <w:tcPr>
            <w:tcW w:w="1305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76AB3" w:rsidRPr="00792258" w:rsidRDefault="00E76AB3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76AB3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1080</w:t>
            </w:r>
          </w:p>
        </w:tc>
        <w:tc>
          <w:tcPr>
            <w:tcW w:w="1701" w:type="dxa"/>
          </w:tcPr>
          <w:p w:rsidR="00E76AB3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 w:rsidR="00E76AB3"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м.п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jc w:val="center"/>
            </w:pPr>
            <w: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673C0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6,9</w:t>
            </w:r>
          </w:p>
        </w:tc>
        <w:tc>
          <w:tcPr>
            <w:tcW w:w="1701" w:type="dxa"/>
          </w:tcPr>
          <w:p w:rsidR="001F4DAF" w:rsidRPr="00D66715" w:rsidRDefault="00673C0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8,9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 w:rsidR="00E76AB3"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2550</w:t>
            </w:r>
          </w:p>
        </w:tc>
        <w:tc>
          <w:tcPr>
            <w:tcW w:w="1701" w:type="dxa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2550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</w:t>
            </w:r>
          </w:p>
        </w:tc>
      </w:tr>
      <w:tr w:rsidR="001F4DAF" w:rsidRPr="00D66715" w:rsidTr="00920416">
        <w:trPr>
          <w:trHeight w:val="36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D239C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D239C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D239C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D239C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E542E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1F4DAF" w:rsidRPr="00D66715" w:rsidRDefault="00E542E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8.2.9.1.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внутри </w:t>
            </w:r>
            <w:proofErr w:type="gramStart"/>
            <w:r w:rsidRPr="00D66715">
              <w:rPr>
                <w:sz w:val="24"/>
                <w:szCs w:val="24"/>
              </w:rPr>
              <w:t>муниципальных</w:t>
            </w:r>
            <w:proofErr w:type="gramEnd"/>
            <w:r w:rsidRPr="00D66715">
              <w:rPr>
                <w:sz w:val="24"/>
                <w:szCs w:val="24"/>
              </w:rPr>
              <w:t xml:space="preserve"> – с учетом сезонности: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792258">
              <w:rPr>
                <w:sz w:val="24"/>
                <w:szCs w:val="24"/>
              </w:rPr>
              <w:t>о</w:t>
            </w:r>
            <w:r w:rsidRPr="00792258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892A6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rPr>
          <w:trHeight w:val="389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412A50" w:rsidP="00412A50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14,8</w:t>
            </w:r>
          </w:p>
        </w:tc>
        <w:tc>
          <w:tcPr>
            <w:tcW w:w="1701" w:type="dxa"/>
          </w:tcPr>
          <w:p w:rsidR="001F4DAF" w:rsidRPr="00D66715" w:rsidRDefault="00412A50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22,7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4410B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4410B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многоквартирных домов, без учета домов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блокированной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находящегося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управлении ТСЖ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переданного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управление иным управляющим организациям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BA22E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BA22E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1F4DAF" w:rsidRPr="00D66715" w:rsidRDefault="00BA22E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44,8</w:t>
            </w:r>
          </w:p>
        </w:tc>
        <w:tc>
          <w:tcPr>
            <w:tcW w:w="1701" w:type="dxa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57,6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A22E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BA22E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6B320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2,9</w:t>
            </w:r>
          </w:p>
        </w:tc>
        <w:tc>
          <w:tcPr>
            <w:tcW w:w="1701" w:type="dxa"/>
          </w:tcPr>
          <w:p w:rsidR="001F4DAF" w:rsidRPr="00D66715" w:rsidRDefault="006B320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3,6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B320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6B320A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5F3E8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rPr>
          <w:trHeight w:val="152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числе: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нуждающихся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сут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9.26.1.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6267F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20,9</w:t>
            </w:r>
          </w:p>
        </w:tc>
        <w:tc>
          <w:tcPr>
            <w:tcW w:w="1701" w:type="dxa"/>
            <w:shd w:val="clear" w:color="auto" w:fill="auto"/>
          </w:tcPr>
          <w:p w:rsidR="001F4DAF" w:rsidRPr="00D66715" w:rsidRDefault="0036267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36,4</w:t>
            </w:r>
          </w:p>
        </w:tc>
      </w:tr>
      <w:tr w:rsidR="001F4DAF" w:rsidRPr="00D66715" w:rsidTr="0036267F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1F4DAF" w:rsidRPr="00D66715" w:rsidRDefault="00BC248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73C08" w:rsidP="00673C08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318</w:t>
            </w:r>
          </w:p>
        </w:tc>
        <w:tc>
          <w:tcPr>
            <w:tcW w:w="1701" w:type="dxa"/>
          </w:tcPr>
          <w:p w:rsidR="001F4DAF" w:rsidRPr="00D66715" w:rsidRDefault="00673C0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409</w:t>
            </w:r>
          </w:p>
        </w:tc>
      </w:tr>
    </w:tbl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5B119C" w:rsidRDefault="005B119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5B119C" w:rsidRDefault="005B119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5B119C" w:rsidRDefault="005B119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5B119C" w:rsidRDefault="005B119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5B119C" w:rsidRDefault="005B119C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Default="003D5401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p w:rsidR="005B119C" w:rsidRPr="00D66715" w:rsidRDefault="005B119C" w:rsidP="00D66715">
      <w:pPr>
        <w:tabs>
          <w:tab w:val="left" w:pos="1020"/>
        </w:tabs>
        <w:jc w:val="center"/>
        <w:rPr>
          <w:sz w:val="24"/>
          <w:szCs w:val="24"/>
        </w:rPr>
      </w:pPr>
    </w:p>
    <w:tbl>
      <w:tblPr>
        <w:tblW w:w="15247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из них – </w:t>
            </w:r>
            <w:proofErr w:type="gramStart"/>
            <w:r w:rsidRPr="00D66715">
              <w:rPr>
                <w:szCs w:val="24"/>
              </w:rPr>
              <w:t>в</w:t>
            </w:r>
            <w:proofErr w:type="gramEnd"/>
            <w:r w:rsidRPr="00D66715">
              <w:rPr>
                <w:szCs w:val="24"/>
              </w:rPr>
              <w:t xml:space="preserve">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в том числе: </w:t>
            </w:r>
            <w:proofErr w:type="gramStart"/>
            <w:r w:rsidRPr="00D66715">
              <w:rPr>
                <w:szCs w:val="24"/>
              </w:rPr>
              <w:t>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5F3E8F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5F3E8F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F75DB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75DB" w:rsidRPr="00D66715" w:rsidRDefault="00BC2489" w:rsidP="005F3E8F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75DB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2.3</w:t>
            </w:r>
            <w:r w:rsidR="00920416"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73C08" w:rsidP="006C31EB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  <w:r w:rsidR="006C31EB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C31E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C31E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73C08" w:rsidRDefault="00673C08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  <w:p w:rsidR="00920416" w:rsidRPr="00D66715" w:rsidRDefault="00673C08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Theme="minorHAnsi" w:hAnsiTheme="minorHAns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C31E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C31E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25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97BAA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379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379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379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379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F4379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BC2489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- направлены в специальные образовательные учреждения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159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159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4007E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7159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7159F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6E345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A7159F" w:rsidRDefault="00A7159F" w:rsidP="00D66715">
      <w:pPr>
        <w:jc w:val="center"/>
        <w:rPr>
          <w:b/>
          <w:sz w:val="24"/>
          <w:szCs w:val="24"/>
        </w:rPr>
      </w:pPr>
    </w:p>
    <w:p w:rsidR="00A7159F" w:rsidRDefault="00A7159F" w:rsidP="00D66715">
      <w:pPr>
        <w:jc w:val="center"/>
        <w:rPr>
          <w:b/>
          <w:sz w:val="24"/>
          <w:szCs w:val="24"/>
        </w:rPr>
      </w:pPr>
    </w:p>
    <w:p w:rsidR="00A7159F" w:rsidRDefault="00A7159F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F66A8" w:rsidRPr="00D66715" w:rsidRDefault="00074E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зарегистрировано</w:t>
            </w:r>
          </w:p>
        </w:tc>
      </w:tr>
      <w:tr w:rsidR="00F84854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E06B6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A7159F" w:rsidRDefault="00A7159F" w:rsidP="00D66715">
      <w:pPr>
        <w:jc w:val="center"/>
        <w:rPr>
          <w:b/>
          <w:sz w:val="24"/>
          <w:szCs w:val="24"/>
        </w:rPr>
      </w:pPr>
    </w:p>
    <w:p w:rsidR="00A7159F" w:rsidRDefault="00A7159F" w:rsidP="00D66715">
      <w:pPr>
        <w:jc w:val="center"/>
        <w:rPr>
          <w:b/>
          <w:sz w:val="24"/>
          <w:szCs w:val="24"/>
        </w:rPr>
      </w:pPr>
    </w:p>
    <w:p w:rsidR="00A7159F" w:rsidRDefault="00A7159F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CED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A7159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A7159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Вывезено за год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Pr="00D66715">
              <w:rPr>
                <w:szCs w:val="24"/>
              </w:rPr>
              <w:t xml:space="preserve">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204434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Захоронение </w:t>
            </w:r>
            <w:r w:rsidR="00B514D4" w:rsidRPr="00D66715">
              <w:rPr>
                <w:szCs w:val="24"/>
              </w:rPr>
              <w:t xml:space="preserve">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="00B514D4" w:rsidRPr="00D66715">
              <w:rPr>
                <w:szCs w:val="24"/>
              </w:rPr>
              <w:t xml:space="preserve">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="004075A5" w:rsidRPr="00D66715">
              <w:rPr>
                <w:sz w:val="24"/>
                <w:szCs w:val="24"/>
                <w:vertAlign w:val="superscript"/>
              </w:rPr>
              <w:t>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</w:t>
            </w:r>
            <w:r w:rsidR="00204434" w:rsidRPr="00792258">
              <w:rPr>
                <w:szCs w:val="24"/>
              </w:rPr>
              <w:t>отходов</w:t>
            </w:r>
            <w:r w:rsidR="00483216" w:rsidRPr="00792258">
              <w:rPr>
                <w:szCs w:val="24"/>
              </w:rPr>
              <w:t xml:space="preserve"> </w:t>
            </w:r>
            <w:r w:rsidR="002F646C" w:rsidRPr="00792258">
              <w:rPr>
                <w:szCs w:val="24"/>
              </w:rPr>
              <w:t>(</w:t>
            </w:r>
            <w:r w:rsidR="00204434" w:rsidRPr="00792258">
              <w:rPr>
                <w:szCs w:val="24"/>
              </w:rPr>
              <w:t>полигонов, отвалов</w:t>
            </w:r>
            <w:r w:rsidR="002A3F52" w:rsidRPr="00792258">
              <w:rPr>
                <w:szCs w:val="24"/>
              </w:rPr>
              <w:t xml:space="preserve">, </w:t>
            </w:r>
            <w:proofErr w:type="spellStart"/>
            <w:r w:rsidR="002A3F52" w:rsidRPr="00792258">
              <w:rPr>
                <w:szCs w:val="24"/>
              </w:rPr>
              <w:t>золошлакоотвалов</w:t>
            </w:r>
            <w:proofErr w:type="spellEnd"/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7B182B" w:rsidRPr="00D66715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A7159F" w:rsidRDefault="00A7159F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p w:rsidR="00A7159F" w:rsidRDefault="00A7159F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p w:rsidR="00A7159F" w:rsidRDefault="00A7159F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p w:rsidR="00A7159F" w:rsidRDefault="00A7159F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p w:rsidR="005B119C" w:rsidRDefault="005B119C" w:rsidP="00D66715">
      <w:pPr>
        <w:tabs>
          <w:tab w:val="left" w:pos="187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gramEnd"/>
            <w:r w:rsidRPr="00D66715">
              <w:rPr>
                <w:sz w:val="24"/>
                <w:szCs w:val="24"/>
              </w:rPr>
              <w:t>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F0058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F0058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F0058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F0058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F0058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F0058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pStyle w:val="aa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Default="004007EF" w:rsidP="004007E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Памятник погибшим воинам ВОВ в 1941-1945г.г.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укалы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A7159F" w:rsidRDefault="00A7159F" w:rsidP="004007EF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007EF" w:rsidRDefault="004007EF" w:rsidP="004007E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Памятник погибшим воинам ВОВ в 1941-1945г.г.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.Ж</w:t>
            </w:r>
            <w:proofErr w:type="gramEnd"/>
            <w:r>
              <w:rPr>
                <w:sz w:val="24"/>
                <w:szCs w:val="24"/>
              </w:rPr>
              <w:t>аренки</w:t>
            </w:r>
            <w:proofErr w:type="spellEnd"/>
          </w:p>
          <w:p w:rsidR="004007EF" w:rsidRPr="00D66715" w:rsidRDefault="004007EF" w:rsidP="004007E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Default="00812397" w:rsidP="0036267F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A78B8">
              <w:rPr>
                <w:sz w:val="24"/>
                <w:szCs w:val="24"/>
              </w:rPr>
              <w:t>70</w:t>
            </w:r>
          </w:p>
          <w:p w:rsidR="00812397" w:rsidRDefault="00812397" w:rsidP="0036267F">
            <w:pPr>
              <w:snapToGrid w:val="0"/>
              <w:rPr>
                <w:sz w:val="24"/>
                <w:szCs w:val="24"/>
              </w:rPr>
            </w:pPr>
          </w:p>
          <w:p w:rsidR="00812397" w:rsidRDefault="00812397" w:rsidP="0036267F">
            <w:pPr>
              <w:snapToGrid w:val="0"/>
              <w:rPr>
                <w:sz w:val="24"/>
                <w:szCs w:val="24"/>
              </w:rPr>
            </w:pPr>
          </w:p>
          <w:p w:rsidR="00812397" w:rsidRPr="00D66715" w:rsidRDefault="00812397" w:rsidP="000A78B8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0A78B8"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Default="00812397" w:rsidP="00812397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Чукалы</w:t>
            </w:r>
            <w:proofErr w:type="spellEnd"/>
          </w:p>
          <w:p w:rsidR="00812397" w:rsidRDefault="00812397" w:rsidP="00812397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812397" w:rsidRDefault="00812397" w:rsidP="00812397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812397" w:rsidRPr="00D66715" w:rsidRDefault="00812397" w:rsidP="00812397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Жаренки</w:t>
            </w:r>
            <w:proofErr w:type="spellEnd"/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2C375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F00583" w:rsidP="00F00583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F0058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F00583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F00583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A7159F" w:rsidRDefault="00A7159F" w:rsidP="00F00583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792258" w:rsidRPr="00792258" w:rsidRDefault="00792258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t>Приложение 1</w:t>
      </w:r>
    </w:p>
    <w:p w:rsidR="00792258" w:rsidRPr="00792258" w:rsidRDefault="00792258" w:rsidP="00792258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92258">
        <w:rPr>
          <w:rFonts w:eastAsia="Calibri"/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 w:rsidR="001E6D0E">
        <w:rPr>
          <w:rFonts w:eastAsia="Calibri"/>
          <w:b/>
          <w:sz w:val="28"/>
          <w:szCs w:val="28"/>
          <w:lang w:eastAsia="en-US"/>
        </w:rPr>
        <w:t>муниципального образования</w:t>
      </w:r>
    </w:p>
    <w:tbl>
      <w:tblPr>
        <w:tblStyle w:val="1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 xml:space="preserve">№ </w:t>
            </w:r>
            <w:proofErr w:type="gramStart"/>
            <w:r w:rsidRPr="007020F2">
              <w:rPr>
                <w:rFonts w:ascii="Times New Roman" w:hAnsi="Times New Roman"/>
              </w:rPr>
              <w:t>п</w:t>
            </w:r>
            <w:proofErr w:type="gramEnd"/>
            <w:r w:rsidRPr="007020F2">
              <w:rPr>
                <w:rFonts w:ascii="Times New Roman" w:hAnsi="Times New Roman"/>
              </w:rPr>
              <w:t>/п</w:t>
            </w:r>
          </w:p>
        </w:tc>
        <w:tc>
          <w:tcPr>
            <w:tcW w:w="1695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населенного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пункта</w:t>
            </w:r>
          </w:p>
        </w:tc>
        <w:tc>
          <w:tcPr>
            <w:tcW w:w="1701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 объекта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7020F2">
              <w:rPr>
                <w:rFonts w:ascii="Times New Roman" w:hAnsi="Times New Roman"/>
              </w:rPr>
              <w:t>(здание, с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оружение,</w:t>
            </w:r>
            <w:proofErr w:type="gramEnd"/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цех, корпус и т.п.)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Пл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щадь (</w:t>
            </w:r>
            <w:proofErr w:type="spellStart"/>
            <w:r w:rsidRPr="007020F2">
              <w:rPr>
                <w:rFonts w:ascii="Times New Roman" w:hAnsi="Times New Roman"/>
              </w:rPr>
              <w:t>кв.м</w:t>
            </w:r>
            <w:proofErr w:type="spellEnd"/>
            <w:r w:rsidRPr="007020F2">
              <w:rPr>
                <w:rFonts w:ascii="Times New Roman" w:hAnsi="Times New Roman"/>
              </w:rPr>
              <w:t>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Этажность</w:t>
            </w:r>
          </w:p>
        </w:tc>
        <w:tc>
          <w:tcPr>
            <w:tcW w:w="99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Год стро</w:t>
            </w:r>
            <w:r w:rsidRPr="007020F2">
              <w:rPr>
                <w:rFonts w:ascii="Times New Roman" w:hAnsi="Times New Roman"/>
              </w:rPr>
              <w:t>и</w:t>
            </w:r>
            <w:r w:rsidRPr="007020F2">
              <w:rPr>
                <w:rFonts w:ascii="Times New Roman" w:hAnsi="Times New Roman"/>
              </w:rPr>
              <w:t>тел</w:t>
            </w:r>
            <w:r w:rsidRPr="007020F2">
              <w:rPr>
                <w:rFonts w:ascii="Times New Roman" w:hAnsi="Times New Roman"/>
              </w:rPr>
              <w:t>ь</w:t>
            </w:r>
            <w:r w:rsidRPr="007020F2">
              <w:rPr>
                <w:rFonts w:ascii="Times New Roman" w:hAnsi="Times New Roman"/>
              </w:rPr>
              <w:t>ства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Мощность об</w:t>
            </w:r>
            <w:r w:rsidRPr="007020F2">
              <w:rPr>
                <w:rFonts w:ascii="Times New Roman" w:hAnsi="Times New Roman"/>
              </w:rPr>
              <w:t>ъ</w:t>
            </w:r>
            <w:r w:rsidRPr="007020F2">
              <w:rPr>
                <w:rFonts w:ascii="Times New Roman" w:hAnsi="Times New Roman"/>
              </w:rPr>
              <w:t>екта (основные параметры – кол-во мест, п</w:t>
            </w:r>
            <w:r w:rsidRPr="007020F2">
              <w:rPr>
                <w:rFonts w:ascii="Times New Roman" w:hAnsi="Times New Roman"/>
              </w:rPr>
              <w:t>о</w:t>
            </w:r>
            <w:r w:rsidRPr="007020F2">
              <w:rPr>
                <w:rFonts w:ascii="Times New Roman" w:hAnsi="Times New Roman"/>
              </w:rPr>
              <w:t>сещений в смену и др.)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Состояние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Характеристика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предыдущей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деятельности</w:t>
            </w:r>
          </w:p>
        </w:tc>
        <w:tc>
          <w:tcPr>
            <w:tcW w:w="156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Возможность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расширения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7020F2">
              <w:rPr>
                <w:rFonts w:ascii="Times New Roman" w:hAnsi="Times New Roman"/>
              </w:rPr>
              <w:t>(строител</w:t>
            </w:r>
            <w:r w:rsidRPr="007020F2">
              <w:rPr>
                <w:rFonts w:ascii="Times New Roman" w:hAnsi="Times New Roman"/>
              </w:rPr>
              <w:t>ь</w:t>
            </w:r>
            <w:r w:rsidRPr="007020F2">
              <w:rPr>
                <w:rFonts w:ascii="Times New Roman" w:hAnsi="Times New Roman"/>
              </w:rPr>
              <w:t>ство,</w:t>
            </w:r>
            <w:proofErr w:type="gramEnd"/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реконстру</w:t>
            </w:r>
            <w:r w:rsidRPr="007020F2">
              <w:rPr>
                <w:rFonts w:ascii="Times New Roman" w:hAnsi="Times New Roman"/>
              </w:rPr>
              <w:t>к</w:t>
            </w:r>
            <w:r w:rsidRPr="007020F2">
              <w:rPr>
                <w:rFonts w:ascii="Times New Roman" w:hAnsi="Times New Roman"/>
              </w:rPr>
              <w:t>ция)</w:t>
            </w: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D22828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695" w:type="dxa"/>
          </w:tcPr>
          <w:p w:rsidR="00792258" w:rsidRPr="007020F2" w:rsidRDefault="00D22828" w:rsidP="003E3F2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Чукал</w:t>
            </w:r>
            <w:r w:rsidR="003E3F2C">
              <w:rPr>
                <w:rFonts w:ascii="Times New Roman" w:hAnsi="Times New Roman"/>
              </w:rPr>
              <w:t>ы</w:t>
            </w:r>
            <w:proofErr w:type="spellEnd"/>
          </w:p>
        </w:tc>
        <w:tc>
          <w:tcPr>
            <w:tcW w:w="1701" w:type="dxa"/>
          </w:tcPr>
          <w:p w:rsidR="00792258" w:rsidRPr="007020F2" w:rsidRDefault="00D22828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культуры</w:t>
            </w:r>
          </w:p>
        </w:tc>
        <w:tc>
          <w:tcPr>
            <w:tcW w:w="850" w:type="dxa"/>
          </w:tcPr>
          <w:p w:rsidR="00792258" w:rsidRPr="007020F2" w:rsidRDefault="00F469B5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C2ADE">
              <w:rPr>
                <w:rFonts w:ascii="Times New Roman" w:hAnsi="Times New Roman"/>
              </w:rPr>
              <w:t>00</w:t>
            </w:r>
          </w:p>
        </w:tc>
        <w:tc>
          <w:tcPr>
            <w:tcW w:w="1276" w:type="dxa"/>
          </w:tcPr>
          <w:p w:rsidR="00792258" w:rsidRPr="007020F2" w:rsidRDefault="00D22828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79225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792258" w:rsidRPr="007020F2" w:rsidRDefault="00F20D30" w:rsidP="00A80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80F23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792258" w:rsidRPr="007020F2" w:rsidRDefault="00735692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творител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D22828" w:rsidRPr="007020F2" w:rsidTr="00792258">
        <w:trPr>
          <w:jc w:val="center"/>
        </w:trPr>
        <w:tc>
          <w:tcPr>
            <w:tcW w:w="540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22828" w:rsidRPr="007020F2" w:rsidRDefault="00D22828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ФАП</w:t>
            </w:r>
          </w:p>
        </w:tc>
        <w:tc>
          <w:tcPr>
            <w:tcW w:w="850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1973</w:t>
            </w:r>
          </w:p>
        </w:tc>
        <w:tc>
          <w:tcPr>
            <w:tcW w:w="1843" w:type="dxa"/>
          </w:tcPr>
          <w:p w:rsidR="00D22828" w:rsidRPr="007020F2" w:rsidRDefault="00F20D3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</w:tcPr>
          <w:p w:rsidR="00D22828" w:rsidRPr="007020F2" w:rsidRDefault="00735692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творител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D22828" w:rsidRPr="007020F2" w:rsidRDefault="00F20D3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строительство</w:t>
            </w:r>
          </w:p>
        </w:tc>
      </w:tr>
      <w:tr w:rsidR="00D22828" w:rsidRPr="007020F2" w:rsidTr="00792258">
        <w:trPr>
          <w:jc w:val="center"/>
        </w:trPr>
        <w:tc>
          <w:tcPr>
            <w:tcW w:w="540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22828" w:rsidRPr="007020F2" w:rsidRDefault="00D22828" w:rsidP="00D2282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Ш</w:t>
            </w:r>
            <w:proofErr w:type="gramEnd"/>
            <w:r>
              <w:rPr>
                <w:rFonts w:ascii="Times New Roman" w:hAnsi="Times New Roman"/>
              </w:rPr>
              <w:t xml:space="preserve"> кола</w:t>
            </w:r>
          </w:p>
        </w:tc>
        <w:tc>
          <w:tcPr>
            <w:tcW w:w="850" w:type="dxa"/>
          </w:tcPr>
          <w:p w:rsidR="00D22828" w:rsidRPr="007020F2" w:rsidRDefault="00735692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2494</w:t>
            </w:r>
          </w:p>
        </w:tc>
        <w:tc>
          <w:tcPr>
            <w:tcW w:w="1276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</w:t>
            </w:r>
            <w:r w:rsidR="00735692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</w:tcPr>
          <w:p w:rsidR="00D22828" w:rsidRPr="007020F2" w:rsidRDefault="00735692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1276" w:type="dxa"/>
          </w:tcPr>
          <w:p w:rsidR="00D22828" w:rsidRPr="007020F2" w:rsidRDefault="00735692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творител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</w:tr>
      <w:tr w:rsidR="00D22828" w:rsidRPr="007020F2" w:rsidTr="00792258">
        <w:trPr>
          <w:jc w:val="center"/>
        </w:trPr>
        <w:tc>
          <w:tcPr>
            <w:tcW w:w="540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Церковь</w:t>
            </w:r>
          </w:p>
        </w:tc>
        <w:tc>
          <w:tcPr>
            <w:tcW w:w="850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1843" w:type="dxa"/>
          </w:tcPr>
          <w:p w:rsidR="00D22828" w:rsidRPr="007020F2" w:rsidRDefault="00E542E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F20D30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D22828" w:rsidRPr="007020F2" w:rsidRDefault="00735692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творител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</w:tr>
      <w:tr w:rsidR="00D22828" w:rsidRPr="007020F2" w:rsidTr="00792258">
        <w:trPr>
          <w:jc w:val="center"/>
        </w:trPr>
        <w:tc>
          <w:tcPr>
            <w:tcW w:w="540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D22828" w:rsidRPr="007020F2" w:rsidRDefault="00D22828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Магазины</w:t>
            </w:r>
          </w:p>
        </w:tc>
        <w:tc>
          <w:tcPr>
            <w:tcW w:w="850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</w:t>
            </w:r>
          </w:p>
        </w:tc>
        <w:tc>
          <w:tcPr>
            <w:tcW w:w="1276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D22828" w:rsidRPr="007020F2" w:rsidRDefault="009C2ADE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1843" w:type="dxa"/>
          </w:tcPr>
          <w:p w:rsidR="00D22828" w:rsidRPr="007020F2" w:rsidRDefault="00F20D3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1276" w:type="dxa"/>
          </w:tcPr>
          <w:p w:rsidR="00D22828" w:rsidRPr="007020F2" w:rsidRDefault="00735692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творител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D22828" w:rsidRPr="007020F2" w:rsidRDefault="00D22828" w:rsidP="00792258">
            <w:pPr>
              <w:rPr>
                <w:rFonts w:ascii="Times New Roman" w:hAnsi="Times New Roman"/>
              </w:rPr>
            </w:pPr>
          </w:p>
        </w:tc>
      </w:tr>
    </w:tbl>
    <w:p w:rsidR="0000604E" w:rsidRDefault="0000604E" w:rsidP="00D66715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tbl>
      <w:tblPr>
        <w:tblStyle w:val="1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00604E" w:rsidRPr="007020F2" w:rsidTr="00641EE0">
        <w:trPr>
          <w:jc w:val="center"/>
        </w:trPr>
        <w:tc>
          <w:tcPr>
            <w:tcW w:w="540" w:type="dxa"/>
          </w:tcPr>
          <w:p w:rsidR="0000604E" w:rsidRPr="007020F2" w:rsidRDefault="0000604E" w:rsidP="00641EE0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00604E" w:rsidRPr="007020F2" w:rsidRDefault="0000604E" w:rsidP="00641EE0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0604E" w:rsidRPr="007020F2" w:rsidRDefault="0000604E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Плотина на </w:t>
            </w:r>
            <w:proofErr w:type="spellStart"/>
            <w:r>
              <w:rPr>
                <w:rFonts w:ascii="Times New Roman" w:hAnsi="Times New Roman"/>
              </w:rPr>
              <w:t>р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алая</w:t>
            </w:r>
            <w:proofErr w:type="spellEnd"/>
            <w:r>
              <w:rPr>
                <w:rFonts w:ascii="Times New Roman" w:hAnsi="Times New Roman"/>
              </w:rPr>
              <w:t xml:space="preserve"> Сарка</w:t>
            </w:r>
          </w:p>
        </w:tc>
        <w:tc>
          <w:tcPr>
            <w:tcW w:w="850" w:type="dxa"/>
          </w:tcPr>
          <w:p w:rsidR="0000604E" w:rsidRPr="007020F2" w:rsidRDefault="0049174C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26887</w:t>
            </w:r>
          </w:p>
        </w:tc>
        <w:tc>
          <w:tcPr>
            <w:tcW w:w="1276" w:type="dxa"/>
          </w:tcPr>
          <w:p w:rsidR="0000604E" w:rsidRPr="007020F2" w:rsidRDefault="00F00583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00604E" w:rsidRPr="007020F2" w:rsidRDefault="00A7159F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1843" w:type="dxa"/>
          </w:tcPr>
          <w:p w:rsidR="0000604E" w:rsidRPr="007020F2" w:rsidRDefault="00F00583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</w:tcPr>
          <w:p w:rsidR="0000604E" w:rsidRPr="007020F2" w:rsidRDefault="00735692" w:rsidP="00641E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творител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ное</w:t>
            </w:r>
          </w:p>
        </w:tc>
        <w:tc>
          <w:tcPr>
            <w:tcW w:w="1842" w:type="dxa"/>
          </w:tcPr>
          <w:p w:rsidR="0000604E" w:rsidRPr="007020F2" w:rsidRDefault="0000604E" w:rsidP="00641EE0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00604E" w:rsidRPr="007020F2" w:rsidRDefault="0000604E" w:rsidP="00641EE0">
            <w:pPr>
              <w:rPr>
                <w:rFonts w:ascii="Times New Roman" w:hAnsi="Times New Roman"/>
              </w:rPr>
            </w:pPr>
          </w:p>
        </w:tc>
      </w:tr>
    </w:tbl>
    <w:p w:rsidR="003E3F2C" w:rsidRDefault="003E3F2C" w:rsidP="003E3F2C">
      <w:pPr>
        <w:tabs>
          <w:tab w:val="left" w:pos="214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7159F" w:rsidRDefault="00A7159F" w:rsidP="00B769D0">
      <w:pPr>
        <w:rPr>
          <w:sz w:val="24"/>
          <w:szCs w:val="24"/>
        </w:rPr>
      </w:pPr>
    </w:p>
    <w:p w:rsidR="00A7159F" w:rsidRDefault="00A7159F" w:rsidP="00792258">
      <w:pPr>
        <w:jc w:val="right"/>
        <w:rPr>
          <w:sz w:val="24"/>
          <w:szCs w:val="24"/>
        </w:rPr>
      </w:pPr>
    </w:p>
    <w:p w:rsidR="00792258" w:rsidRPr="00792258" w:rsidRDefault="0079225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792258" w:rsidRDefault="00792258" w:rsidP="00792258">
      <w:pPr>
        <w:jc w:val="center"/>
        <w:rPr>
          <w:b/>
          <w:sz w:val="28"/>
          <w:szCs w:val="28"/>
        </w:rPr>
      </w:pPr>
    </w:p>
    <w:p w:rsidR="00792258" w:rsidRDefault="00792258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 w:rsidR="001E6D0E">
        <w:rPr>
          <w:b/>
          <w:sz w:val="28"/>
          <w:szCs w:val="28"/>
        </w:rPr>
        <w:t xml:space="preserve">               муниципального образования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69234B" w:rsidRPr="0069234B" w:rsidTr="00C51CBA">
        <w:trPr>
          <w:jc w:val="center"/>
        </w:trPr>
        <w:tc>
          <w:tcPr>
            <w:tcW w:w="675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 xml:space="preserve">№ </w:t>
            </w:r>
            <w:proofErr w:type="gramStart"/>
            <w:r w:rsidRPr="0069234B">
              <w:rPr>
                <w:rFonts w:ascii="Times New Roman" w:hAnsi="Times New Roman"/>
              </w:rPr>
              <w:t>п</w:t>
            </w:r>
            <w:proofErr w:type="gramEnd"/>
            <w:r w:rsidRPr="0069234B">
              <w:rPr>
                <w:rFonts w:ascii="Times New Roman" w:hAnsi="Times New Roman"/>
              </w:rPr>
              <w:t>/п</w:t>
            </w:r>
          </w:p>
        </w:tc>
        <w:tc>
          <w:tcPr>
            <w:tcW w:w="1560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ние населе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ния стро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</w:t>
            </w:r>
            <w:r w:rsidRPr="0069234B">
              <w:rPr>
                <w:rFonts w:ascii="Times New Roman" w:hAnsi="Times New Roman"/>
              </w:rPr>
              <w:t>о</w:t>
            </w:r>
            <w:r w:rsidRPr="0069234B">
              <w:rPr>
                <w:rFonts w:ascii="Times New Roman" w:hAnsi="Times New Roman"/>
              </w:rPr>
              <w:t>кументации, заключение госуда</w:t>
            </w:r>
            <w:r w:rsidRPr="0069234B">
              <w:rPr>
                <w:rFonts w:ascii="Times New Roman" w:hAnsi="Times New Roman"/>
              </w:rPr>
              <w:t>р</w:t>
            </w:r>
            <w:r w:rsidRPr="0069234B">
              <w:rPr>
                <w:rFonts w:ascii="Times New Roman" w:hAnsi="Times New Roman"/>
              </w:rPr>
              <w:t xml:space="preserve">ственной </w:t>
            </w:r>
            <w:r w:rsidRPr="0069234B">
              <w:rPr>
                <w:rFonts w:ascii="Times New Roman" w:hAnsi="Times New Roman"/>
              </w:rPr>
              <w:lastRenderedPageBreak/>
              <w:t>экспертизы</w:t>
            </w:r>
          </w:p>
        </w:tc>
        <w:tc>
          <w:tcPr>
            <w:tcW w:w="1418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>Наличие документ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ции на з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мельный участок</w:t>
            </w:r>
          </w:p>
        </w:tc>
        <w:tc>
          <w:tcPr>
            <w:tcW w:w="1275" w:type="dxa"/>
            <w:vMerge w:val="restart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t xml:space="preserve">ствии с проектно-сметной </w:t>
            </w:r>
            <w:r w:rsidRPr="0069234B">
              <w:rPr>
                <w:rFonts w:ascii="Times New Roman" w:hAnsi="Times New Roman"/>
              </w:rPr>
              <w:lastRenderedPageBreak/>
              <w:t>докуме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тацией</w:t>
            </w:r>
          </w:p>
        </w:tc>
        <w:tc>
          <w:tcPr>
            <w:tcW w:w="4962" w:type="dxa"/>
            <w:gridSpan w:val="4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 xml:space="preserve">Предполагаемые источники </w:t>
            </w:r>
            <w:proofErr w:type="spellStart"/>
            <w:r w:rsidRPr="0069234B">
              <w:rPr>
                <w:rFonts w:ascii="Times New Roman" w:hAnsi="Times New Roman"/>
              </w:rPr>
              <w:t>софинансирования</w:t>
            </w:r>
            <w:proofErr w:type="spellEnd"/>
            <w:r w:rsidRPr="0069234B">
              <w:rPr>
                <w:rFonts w:ascii="Times New Roman" w:hAnsi="Times New Roman"/>
              </w:rPr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нансирования объекта (пр</w:t>
            </w:r>
            <w:r w:rsidRPr="00364533">
              <w:rPr>
                <w:rFonts w:ascii="Times New Roman" w:hAnsi="Times New Roman"/>
              </w:rPr>
              <w:t>о</w:t>
            </w:r>
            <w:r w:rsidRPr="00364533">
              <w:rPr>
                <w:rFonts w:ascii="Times New Roman" w:hAnsi="Times New Roman"/>
              </w:rPr>
              <w:t>грамма, пост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новление адм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нистрации) с указанием реш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lastRenderedPageBreak/>
              <w:t>емой проблемы</w:t>
            </w:r>
          </w:p>
        </w:tc>
      </w:tr>
      <w:tr w:rsidR="0069234B" w:rsidRPr="0069234B" w:rsidTr="00C51CBA">
        <w:trPr>
          <w:jc w:val="center"/>
        </w:trPr>
        <w:tc>
          <w:tcPr>
            <w:tcW w:w="675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рал</w:t>
            </w:r>
            <w:r w:rsidRPr="0069234B">
              <w:rPr>
                <w:rFonts w:ascii="Times New Roman" w:hAnsi="Times New Roman"/>
              </w:rPr>
              <w:t>ь</w:t>
            </w:r>
            <w:r w:rsidRPr="0069234B">
              <w:rPr>
                <w:rFonts w:ascii="Times New Roman" w:hAnsi="Times New Roman"/>
              </w:rPr>
              <w:t>ный бю</w:t>
            </w:r>
            <w:r w:rsidRPr="0069234B">
              <w:rPr>
                <w:rFonts w:ascii="Times New Roman" w:hAnsi="Times New Roman"/>
              </w:rPr>
              <w:t>д</w:t>
            </w:r>
            <w:r w:rsidRPr="0069234B">
              <w:rPr>
                <w:rFonts w:ascii="Times New Roman" w:hAnsi="Times New Roman"/>
              </w:rPr>
              <w:t>жет</w:t>
            </w:r>
          </w:p>
        </w:tc>
        <w:tc>
          <w:tcPr>
            <w:tcW w:w="1417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канский бюджет</w:t>
            </w:r>
          </w:p>
        </w:tc>
        <w:tc>
          <w:tcPr>
            <w:tcW w:w="1134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точники (кр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 xml:space="preserve">диты банков, собственные средства и </w:t>
            </w:r>
            <w:r w:rsidRPr="0069234B">
              <w:rPr>
                <w:rFonts w:ascii="Times New Roman" w:hAnsi="Times New Roman"/>
              </w:rPr>
              <w:lastRenderedPageBreak/>
              <w:t>т.д.)</w:t>
            </w:r>
          </w:p>
        </w:tc>
        <w:tc>
          <w:tcPr>
            <w:tcW w:w="1842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D22828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60" w:type="dxa"/>
          </w:tcPr>
          <w:p w:rsidR="00FF0CED" w:rsidRDefault="00D22828" w:rsidP="00FF0CE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Чукал</w:t>
            </w:r>
            <w:r w:rsidR="00FF0CED">
              <w:rPr>
                <w:rFonts w:ascii="Times New Roman" w:hAnsi="Times New Roman"/>
              </w:rPr>
              <w:t>ы</w:t>
            </w:r>
            <w:proofErr w:type="spellEnd"/>
          </w:p>
          <w:p w:rsidR="0069234B" w:rsidRPr="00364533" w:rsidRDefault="00D22828" w:rsidP="00FF0C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дороги по </w:t>
            </w:r>
            <w:proofErr w:type="spellStart"/>
            <w:r>
              <w:rPr>
                <w:rFonts w:ascii="Times New Roman" w:hAnsi="Times New Roman"/>
              </w:rPr>
              <w:t>ул.Советская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ул.Полевая</w:t>
            </w:r>
            <w:proofErr w:type="spellEnd"/>
          </w:p>
        </w:tc>
        <w:tc>
          <w:tcPr>
            <w:tcW w:w="1134" w:type="dxa"/>
          </w:tcPr>
          <w:p w:rsidR="0069234B" w:rsidRPr="00364533" w:rsidRDefault="00D22828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417" w:type="dxa"/>
          </w:tcPr>
          <w:p w:rsidR="0069234B" w:rsidRPr="00364533" w:rsidRDefault="00D22828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418" w:type="dxa"/>
          </w:tcPr>
          <w:p w:rsidR="0069234B" w:rsidRPr="00364533" w:rsidRDefault="00D22828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275" w:type="dxa"/>
          </w:tcPr>
          <w:p w:rsidR="0069234B" w:rsidRPr="0069234B" w:rsidRDefault="00D22828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851" w:type="dxa"/>
          </w:tcPr>
          <w:p w:rsidR="0069234B" w:rsidRPr="00364533" w:rsidRDefault="00D22828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417" w:type="dxa"/>
          </w:tcPr>
          <w:p w:rsidR="0069234B" w:rsidRPr="00364533" w:rsidRDefault="00B769D0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:rsidR="0069234B" w:rsidRPr="0069234B" w:rsidRDefault="00B769D0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60" w:type="dxa"/>
          </w:tcPr>
          <w:p w:rsidR="0069234B" w:rsidRPr="0069234B" w:rsidRDefault="00B769D0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2" w:type="dxa"/>
          </w:tcPr>
          <w:p w:rsidR="0069234B" w:rsidRPr="00364533" w:rsidRDefault="00D22828" w:rsidP="003645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 ра</w:t>
            </w:r>
            <w:r>
              <w:rPr>
                <w:rFonts w:ascii="Times New Roman" w:hAnsi="Times New Roman"/>
              </w:rPr>
              <w:t>з</w:t>
            </w:r>
            <w:r>
              <w:rPr>
                <w:rFonts w:ascii="Times New Roman" w:hAnsi="Times New Roman"/>
              </w:rPr>
              <w:t>вития дорожного хозяйства</w:t>
            </w: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</w:p>
    <w:p w:rsidR="00920CBD" w:rsidRDefault="00920CBD" w:rsidP="008A43F7">
      <w:pPr>
        <w:rPr>
          <w:b/>
          <w:sz w:val="28"/>
          <w:szCs w:val="28"/>
        </w:rPr>
      </w:pPr>
    </w:p>
    <w:p w:rsidR="00920CBD" w:rsidRDefault="00920CBD" w:rsidP="00792258">
      <w:pPr>
        <w:jc w:val="center"/>
        <w:rPr>
          <w:b/>
          <w:sz w:val="28"/>
          <w:szCs w:val="28"/>
        </w:rPr>
      </w:pPr>
    </w:p>
    <w:p w:rsidR="00920CBD" w:rsidRDefault="00920CBD" w:rsidP="00792258">
      <w:pPr>
        <w:jc w:val="center"/>
        <w:rPr>
          <w:b/>
          <w:sz w:val="28"/>
          <w:szCs w:val="28"/>
        </w:rPr>
      </w:pPr>
    </w:p>
    <w:p w:rsidR="00A7159F" w:rsidRDefault="00D22828" w:rsidP="00D228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</w:p>
    <w:p w:rsidR="00A7159F" w:rsidRDefault="00A7159F" w:rsidP="00D22828">
      <w:pPr>
        <w:rPr>
          <w:b/>
          <w:sz w:val="28"/>
          <w:szCs w:val="28"/>
        </w:rPr>
      </w:pPr>
    </w:p>
    <w:p w:rsidR="00A7159F" w:rsidRDefault="00A7159F" w:rsidP="00D22828">
      <w:pPr>
        <w:rPr>
          <w:b/>
          <w:sz w:val="28"/>
          <w:szCs w:val="28"/>
        </w:rPr>
      </w:pPr>
    </w:p>
    <w:p w:rsidR="00A7159F" w:rsidRDefault="00A7159F" w:rsidP="00D22828">
      <w:pPr>
        <w:rPr>
          <w:b/>
          <w:sz w:val="28"/>
          <w:szCs w:val="28"/>
        </w:rPr>
      </w:pPr>
    </w:p>
    <w:p w:rsidR="00A7159F" w:rsidRDefault="00A7159F" w:rsidP="00D22828">
      <w:pPr>
        <w:rPr>
          <w:b/>
          <w:sz w:val="28"/>
          <w:szCs w:val="28"/>
        </w:rPr>
      </w:pPr>
    </w:p>
    <w:p w:rsidR="00A7159F" w:rsidRDefault="00A7159F" w:rsidP="00D22828">
      <w:pPr>
        <w:rPr>
          <w:b/>
          <w:sz w:val="28"/>
          <w:szCs w:val="28"/>
        </w:rPr>
      </w:pPr>
    </w:p>
    <w:p w:rsidR="00A7159F" w:rsidRDefault="00A7159F" w:rsidP="00D22828">
      <w:pPr>
        <w:rPr>
          <w:b/>
          <w:sz w:val="28"/>
          <w:szCs w:val="28"/>
        </w:rPr>
      </w:pPr>
    </w:p>
    <w:p w:rsidR="001E6D0E" w:rsidRPr="001E6D0E" w:rsidRDefault="001E6D0E" w:rsidP="00A7159F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>
        <w:rPr>
          <w:b/>
          <w:sz w:val="28"/>
          <w:szCs w:val="28"/>
        </w:rPr>
        <w:t xml:space="preserve">                 муниципального образования</w:t>
      </w:r>
    </w:p>
    <w:p w:rsidR="00C51CBA" w:rsidRDefault="00C51CBA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C51CBA" w:rsidRPr="0069234B" w:rsidTr="00920416">
        <w:trPr>
          <w:jc w:val="center"/>
        </w:trPr>
        <w:tc>
          <w:tcPr>
            <w:tcW w:w="675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 xml:space="preserve">№ </w:t>
            </w:r>
            <w:proofErr w:type="gramStart"/>
            <w:r w:rsidRPr="0069234B">
              <w:rPr>
                <w:rFonts w:ascii="Times New Roman" w:hAnsi="Times New Roman"/>
              </w:rPr>
              <w:t>п</w:t>
            </w:r>
            <w:proofErr w:type="gramEnd"/>
            <w:r w:rsidRPr="0069234B">
              <w:rPr>
                <w:rFonts w:ascii="Times New Roman" w:hAnsi="Times New Roman"/>
              </w:rPr>
              <w:t>/п</w:t>
            </w:r>
          </w:p>
        </w:tc>
        <w:tc>
          <w:tcPr>
            <w:tcW w:w="1560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ние населе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ного пункта</w:t>
            </w:r>
          </w:p>
        </w:tc>
        <w:tc>
          <w:tcPr>
            <w:tcW w:w="1134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 xml:space="preserve">ния </w:t>
            </w:r>
            <w:r w:rsidRPr="0069234B">
              <w:rPr>
                <w:rFonts w:ascii="Times New Roman" w:hAnsi="Times New Roman"/>
              </w:rPr>
              <w:lastRenderedPageBreak/>
              <w:t>стро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>тельства</w:t>
            </w:r>
          </w:p>
        </w:tc>
        <w:tc>
          <w:tcPr>
            <w:tcW w:w="1417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lastRenderedPageBreak/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</w:t>
            </w:r>
            <w:r w:rsidRPr="0069234B">
              <w:rPr>
                <w:rFonts w:ascii="Times New Roman" w:hAnsi="Times New Roman"/>
              </w:rPr>
              <w:t>о</w:t>
            </w:r>
            <w:r w:rsidRPr="0069234B">
              <w:rPr>
                <w:rFonts w:ascii="Times New Roman" w:hAnsi="Times New Roman"/>
              </w:rPr>
              <w:t xml:space="preserve">кументации, </w:t>
            </w:r>
            <w:r w:rsidRPr="0069234B">
              <w:rPr>
                <w:rFonts w:ascii="Times New Roman" w:hAnsi="Times New Roman"/>
              </w:rPr>
              <w:lastRenderedPageBreak/>
              <w:t>заключение госуда</w:t>
            </w:r>
            <w:r w:rsidRPr="0069234B">
              <w:rPr>
                <w:rFonts w:ascii="Times New Roman" w:hAnsi="Times New Roman"/>
              </w:rPr>
              <w:t>р</w:t>
            </w:r>
            <w:r w:rsidRPr="0069234B">
              <w:rPr>
                <w:rFonts w:ascii="Times New Roman" w:hAnsi="Times New Roman"/>
              </w:rPr>
              <w:t>ственной экспертизы</w:t>
            </w:r>
          </w:p>
        </w:tc>
        <w:tc>
          <w:tcPr>
            <w:tcW w:w="1418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>Наличие документ</w:t>
            </w:r>
            <w:r w:rsidRPr="0069234B">
              <w:rPr>
                <w:rFonts w:ascii="Times New Roman" w:hAnsi="Times New Roman"/>
              </w:rPr>
              <w:t>а</w:t>
            </w:r>
            <w:r w:rsidRPr="0069234B">
              <w:rPr>
                <w:rFonts w:ascii="Times New Roman" w:hAnsi="Times New Roman"/>
              </w:rPr>
              <w:t>ции на з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 xml:space="preserve">мельный </w:t>
            </w:r>
            <w:r w:rsidRPr="0069234B">
              <w:rPr>
                <w:rFonts w:ascii="Times New Roman" w:hAnsi="Times New Roman"/>
              </w:rPr>
              <w:lastRenderedPageBreak/>
              <w:t>участок</w:t>
            </w:r>
          </w:p>
        </w:tc>
        <w:tc>
          <w:tcPr>
            <w:tcW w:w="1275" w:type="dxa"/>
            <w:vMerge w:val="restart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>Сметная стоимость объекта в соотве</w:t>
            </w:r>
            <w:r w:rsidRPr="0069234B">
              <w:rPr>
                <w:rFonts w:ascii="Times New Roman" w:hAnsi="Times New Roman"/>
              </w:rPr>
              <w:t>т</w:t>
            </w:r>
            <w:r w:rsidRPr="0069234B">
              <w:rPr>
                <w:rFonts w:ascii="Times New Roman" w:hAnsi="Times New Roman"/>
              </w:rPr>
              <w:lastRenderedPageBreak/>
              <w:t>ствии с проектно-сметной докуме</w:t>
            </w:r>
            <w:r w:rsidRPr="0069234B">
              <w:rPr>
                <w:rFonts w:ascii="Times New Roman" w:hAnsi="Times New Roman"/>
              </w:rPr>
              <w:t>н</w:t>
            </w:r>
            <w:r w:rsidRPr="0069234B">
              <w:rPr>
                <w:rFonts w:ascii="Times New Roman" w:hAnsi="Times New Roman"/>
              </w:rPr>
              <w:t>тацией</w:t>
            </w:r>
          </w:p>
        </w:tc>
        <w:tc>
          <w:tcPr>
            <w:tcW w:w="4962" w:type="dxa"/>
            <w:gridSpan w:val="4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 xml:space="preserve">Предполагаемые источники </w:t>
            </w:r>
            <w:proofErr w:type="spellStart"/>
            <w:r w:rsidRPr="0069234B">
              <w:rPr>
                <w:rFonts w:ascii="Times New Roman" w:hAnsi="Times New Roman"/>
              </w:rPr>
              <w:t>софинансирования</w:t>
            </w:r>
            <w:proofErr w:type="spellEnd"/>
            <w:r w:rsidRPr="0069234B">
              <w:rPr>
                <w:rFonts w:ascii="Times New Roman" w:hAnsi="Times New Roman"/>
              </w:rPr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нансирования объекта (пр</w:t>
            </w:r>
            <w:r w:rsidRPr="00364533">
              <w:rPr>
                <w:rFonts w:ascii="Times New Roman" w:hAnsi="Times New Roman"/>
              </w:rPr>
              <w:t>о</w:t>
            </w:r>
            <w:r w:rsidRPr="00364533">
              <w:rPr>
                <w:rFonts w:ascii="Times New Roman" w:hAnsi="Times New Roman"/>
              </w:rPr>
              <w:t>грамма, пост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lastRenderedPageBreak/>
              <w:t>новление адм</w:t>
            </w:r>
            <w:r w:rsidRPr="00364533">
              <w:rPr>
                <w:rFonts w:ascii="Times New Roman" w:hAnsi="Times New Roman"/>
              </w:rPr>
              <w:t>и</w:t>
            </w:r>
            <w:r w:rsidRPr="00364533">
              <w:rPr>
                <w:rFonts w:ascii="Times New Roman" w:hAnsi="Times New Roman"/>
              </w:rPr>
              <w:t>нистрации) с указанием реш</w:t>
            </w:r>
            <w:r w:rsidRPr="00364533">
              <w:rPr>
                <w:rFonts w:ascii="Times New Roman" w:hAnsi="Times New Roman"/>
              </w:rPr>
              <w:t>а</w:t>
            </w:r>
            <w:r w:rsidRPr="00364533">
              <w:rPr>
                <w:rFonts w:ascii="Times New Roman" w:hAnsi="Times New Roman"/>
              </w:rPr>
              <w:t>емой проблемы</w:t>
            </w:r>
          </w:p>
        </w:tc>
      </w:tr>
      <w:tr w:rsidR="00C51CBA" w:rsidRPr="0069234B" w:rsidTr="00920416">
        <w:trPr>
          <w:jc w:val="center"/>
        </w:trPr>
        <w:tc>
          <w:tcPr>
            <w:tcW w:w="675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t>рал</w:t>
            </w:r>
            <w:r w:rsidRPr="0069234B">
              <w:rPr>
                <w:rFonts w:ascii="Times New Roman" w:hAnsi="Times New Roman"/>
              </w:rPr>
              <w:t>ь</w:t>
            </w:r>
            <w:r w:rsidRPr="0069234B">
              <w:rPr>
                <w:rFonts w:ascii="Times New Roman" w:hAnsi="Times New Roman"/>
              </w:rPr>
              <w:lastRenderedPageBreak/>
              <w:t>ный бю</w:t>
            </w:r>
            <w:r w:rsidRPr="0069234B">
              <w:rPr>
                <w:rFonts w:ascii="Times New Roman" w:hAnsi="Times New Roman"/>
              </w:rPr>
              <w:t>д</w:t>
            </w:r>
            <w:r w:rsidRPr="0069234B">
              <w:rPr>
                <w:rFonts w:ascii="Times New Roman" w:hAnsi="Times New Roman"/>
              </w:rPr>
              <w:t>жет</w:t>
            </w:r>
          </w:p>
        </w:tc>
        <w:tc>
          <w:tcPr>
            <w:tcW w:w="1417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>республ</w:t>
            </w:r>
            <w:r w:rsidRPr="0069234B">
              <w:rPr>
                <w:rFonts w:ascii="Times New Roman" w:hAnsi="Times New Roman"/>
              </w:rPr>
              <w:t>и</w:t>
            </w:r>
            <w:r w:rsidRPr="0069234B">
              <w:rPr>
                <w:rFonts w:ascii="Times New Roman" w:hAnsi="Times New Roman"/>
              </w:rPr>
              <w:t xml:space="preserve">канский </w:t>
            </w:r>
            <w:r w:rsidRPr="0069234B">
              <w:rPr>
                <w:rFonts w:ascii="Times New Roman" w:hAnsi="Times New Roman"/>
              </w:rPr>
              <w:lastRenderedPageBreak/>
              <w:t>бюджет</w:t>
            </w:r>
          </w:p>
        </w:tc>
        <w:tc>
          <w:tcPr>
            <w:tcW w:w="1134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lastRenderedPageBreak/>
              <w:t>местный бюджет</w:t>
            </w:r>
          </w:p>
        </w:tc>
        <w:tc>
          <w:tcPr>
            <w:tcW w:w="1560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</w:t>
            </w:r>
            <w:r w:rsidRPr="0069234B">
              <w:rPr>
                <w:rFonts w:ascii="Times New Roman" w:hAnsi="Times New Roman"/>
              </w:rPr>
              <w:t>с</w:t>
            </w:r>
            <w:r w:rsidRPr="0069234B">
              <w:rPr>
                <w:rFonts w:ascii="Times New Roman" w:hAnsi="Times New Roman"/>
              </w:rPr>
              <w:t>точники (кр</w:t>
            </w:r>
            <w:r w:rsidRPr="0069234B">
              <w:rPr>
                <w:rFonts w:ascii="Times New Roman" w:hAnsi="Times New Roman"/>
              </w:rPr>
              <w:t>е</w:t>
            </w:r>
            <w:r w:rsidRPr="0069234B">
              <w:rPr>
                <w:rFonts w:ascii="Times New Roman" w:hAnsi="Times New Roman"/>
              </w:rPr>
              <w:lastRenderedPageBreak/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D22828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ФАП в 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укалы</w:t>
            </w:r>
            <w:proofErr w:type="spellEnd"/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D22828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418" w:type="dxa"/>
          </w:tcPr>
          <w:p w:rsidR="00C51CBA" w:rsidRPr="00364533" w:rsidRDefault="00D22828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275" w:type="dxa"/>
          </w:tcPr>
          <w:p w:rsidR="00C51CBA" w:rsidRPr="0069234B" w:rsidRDefault="00D22828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</w:tcPr>
          <w:p w:rsidR="00C51CBA" w:rsidRPr="00364533" w:rsidRDefault="00D1542B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7" w:type="dxa"/>
          </w:tcPr>
          <w:p w:rsidR="00C51CBA" w:rsidRPr="00364533" w:rsidRDefault="00D1542B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:rsidR="00C51CBA" w:rsidRPr="0069234B" w:rsidRDefault="00D1542B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60" w:type="dxa"/>
          </w:tcPr>
          <w:p w:rsidR="00C51CBA" w:rsidRPr="0069234B" w:rsidRDefault="00D1542B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42" w:type="dxa"/>
          </w:tcPr>
          <w:p w:rsidR="00C51CBA" w:rsidRPr="00364533" w:rsidRDefault="00D1542B" w:rsidP="009204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</w:tbl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920CBD" w:rsidRDefault="00920CBD" w:rsidP="00253233">
      <w:pPr>
        <w:jc w:val="right"/>
        <w:rPr>
          <w:sz w:val="24"/>
          <w:szCs w:val="24"/>
        </w:rPr>
      </w:pPr>
    </w:p>
    <w:p w:rsidR="00A7159F" w:rsidRDefault="00A7159F" w:rsidP="00253233">
      <w:pPr>
        <w:jc w:val="right"/>
        <w:rPr>
          <w:sz w:val="24"/>
          <w:szCs w:val="24"/>
        </w:rPr>
      </w:pPr>
    </w:p>
    <w:p w:rsidR="00A7159F" w:rsidRDefault="00A7159F" w:rsidP="00253233">
      <w:pPr>
        <w:jc w:val="right"/>
        <w:rPr>
          <w:sz w:val="24"/>
          <w:szCs w:val="24"/>
        </w:rPr>
      </w:pPr>
    </w:p>
    <w:p w:rsidR="00A7159F" w:rsidRDefault="00A7159F" w:rsidP="00253233">
      <w:pPr>
        <w:jc w:val="right"/>
        <w:rPr>
          <w:sz w:val="24"/>
          <w:szCs w:val="24"/>
        </w:rPr>
      </w:pPr>
    </w:p>
    <w:p w:rsidR="00A7159F" w:rsidRDefault="00A7159F" w:rsidP="00253233">
      <w:pPr>
        <w:jc w:val="right"/>
        <w:rPr>
          <w:sz w:val="24"/>
          <w:szCs w:val="24"/>
        </w:rPr>
      </w:pPr>
    </w:p>
    <w:p w:rsidR="00A7159F" w:rsidRDefault="00A7159F" w:rsidP="00253233">
      <w:pPr>
        <w:jc w:val="right"/>
        <w:rPr>
          <w:sz w:val="24"/>
          <w:szCs w:val="24"/>
        </w:rPr>
      </w:pPr>
    </w:p>
    <w:p w:rsidR="00A7159F" w:rsidRDefault="00A7159F" w:rsidP="00253233">
      <w:pPr>
        <w:jc w:val="right"/>
        <w:rPr>
          <w:sz w:val="24"/>
          <w:szCs w:val="24"/>
        </w:rPr>
      </w:pPr>
    </w:p>
    <w:p w:rsidR="00A7159F" w:rsidRDefault="00A7159F" w:rsidP="00253233">
      <w:pPr>
        <w:jc w:val="right"/>
        <w:rPr>
          <w:sz w:val="24"/>
          <w:szCs w:val="24"/>
        </w:rPr>
      </w:pPr>
    </w:p>
    <w:p w:rsidR="00D1542B" w:rsidRDefault="00D1542B" w:rsidP="00D1542B">
      <w:pPr>
        <w:rPr>
          <w:sz w:val="24"/>
          <w:szCs w:val="24"/>
        </w:rPr>
      </w:pPr>
    </w:p>
    <w:p w:rsidR="00253233" w:rsidRPr="00BF75DB" w:rsidRDefault="00D1542B" w:rsidP="00D1542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1E6D0E">
        <w:rPr>
          <w:sz w:val="24"/>
          <w:szCs w:val="24"/>
        </w:rPr>
        <w:t>Приложение 4</w:t>
      </w:r>
      <w:r w:rsidR="00253233" w:rsidRPr="00BF75DB">
        <w:rPr>
          <w:sz w:val="24"/>
          <w:szCs w:val="24"/>
        </w:rPr>
        <w:t xml:space="preserve"> </w:t>
      </w:r>
    </w:p>
    <w:p w:rsidR="00253233" w:rsidRPr="00BF75DB" w:rsidRDefault="00253233" w:rsidP="00253233">
      <w:pPr>
        <w:jc w:val="right"/>
        <w:rPr>
          <w:sz w:val="24"/>
          <w:szCs w:val="24"/>
        </w:rPr>
      </w:pPr>
    </w:p>
    <w:p w:rsidR="00253233" w:rsidRPr="00BF75DB" w:rsidRDefault="00253233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 w:rsidR="001E6D0E"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 w:rsidR="000814FD"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253233" w:rsidRPr="00BF75DB" w:rsidRDefault="00253233" w:rsidP="00253233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proofErr w:type="gramStart"/>
            <w:r w:rsidRPr="00BF75DB">
              <w:rPr>
                <w:sz w:val="24"/>
                <w:szCs w:val="24"/>
              </w:rPr>
              <w:t>п</w:t>
            </w:r>
            <w:proofErr w:type="gramEnd"/>
            <w:r w:rsidRPr="00BF75DB">
              <w:rPr>
                <w:sz w:val="24"/>
                <w:szCs w:val="24"/>
              </w:rPr>
              <w:t>/п</w:t>
            </w: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Численность </w:t>
            </w:r>
            <w:proofErr w:type="gramStart"/>
            <w:r w:rsidRPr="00BF75DB">
              <w:rPr>
                <w:sz w:val="24"/>
                <w:szCs w:val="24"/>
              </w:rPr>
              <w:t>работающих</w:t>
            </w:r>
            <w:proofErr w:type="gramEnd"/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 xml:space="preserve">щественного питания), </w:t>
            </w:r>
            <w:proofErr w:type="spellStart"/>
            <w:r w:rsidRPr="00BF75DB">
              <w:rPr>
                <w:sz w:val="24"/>
                <w:szCs w:val="24"/>
              </w:rPr>
              <w:t>кв.м</w:t>
            </w:r>
            <w:proofErr w:type="spellEnd"/>
            <w:r w:rsidRPr="00BF75DB">
              <w:rPr>
                <w:sz w:val="24"/>
                <w:szCs w:val="24"/>
              </w:rPr>
              <w:t>.</w:t>
            </w: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>щепита</w:t>
            </w: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1843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544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913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544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913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Транспорт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544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913" w:type="dxa"/>
          </w:tcPr>
          <w:p w:rsidR="00253233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Связь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C722DF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B5400" w:rsidRPr="00BF75DB" w:rsidRDefault="00C722DF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Отделение ПС №13</w:t>
            </w:r>
          </w:p>
        </w:tc>
        <w:tc>
          <w:tcPr>
            <w:tcW w:w="1843" w:type="dxa"/>
          </w:tcPr>
          <w:p w:rsidR="002B5400" w:rsidRPr="00BF75DB" w:rsidRDefault="00CD16B0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2B5400" w:rsidRPr="00BF75DB" w:rsidRDefault="00CD16B0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28,4</w:t>
            </w:r>
          </w:p>
        </w:tc>
        <w:tc>
          <w:tcPr>
            <w:tcW w:w="2913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544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913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Розничная торговля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A71B7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B5400" w:rsidRPr="00BF75DB" w:rsidRDefault="00A71B7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</w:t>
            </w:r>
          </w:p>
        </w:tc>
        <w:tc>
          <w:tcPr>
            <w:tcW w:w="1843" w:type="dxa"/>
          </w:tcPr>
          <w:p w:rsidR="002B5400" w:rsidRPr="00BF75DB" w:rsidRDefault="00A975E1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2B5400" w:rsidRPr="00BF75DB" w:rsidRDefault="00A71B72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2913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544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402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913" w:type="dxa"/>
          </w:tcPr>
          <w:p w:rsidR="002B5400" w:rsidRPr="00BF75DB" w:rsidRDefault="00D1542B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253233" w:rsidRPr="00BF75DB" w:rsidRDefault="001E6D0E" w:rsidP="00D1542B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="002B5400" w:rsidRPr="00BF75DB">
        <w:rPr>
          <w:sz w:val="24"/>
          <w:szCs w:val="24"/>
        </w:rPr>
        <w:t xml:space="preserve"> </w:t>
      </w:r>
    </w:p>
    <w:p w:rsidR="002B5400" w:rsidRPr="00BF75DB" w:rsidRDefault="002B5400" w:rsidP="002B5400">
      <w:pPr>
        <w:jc w:val="center"/>
        <w:rPr>
          <w:sz w:val="24"/>
          <w:szCs w:val="24"/>
        </w:rPr>
      </w:pPr>
    </w:p>
    <w:p w:rsidR="002B5400" w:rsidRPr="00BF75DB" w:rsidRDefault="002B5400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 w:rsidR="001E6D0E">
        <w:rPr>
          <w:b/>
          <w:sz w:val="24"/>
          <w:szCs w:val="24"/>
        </w:rPr>
        <w:t>ихся на территории муниципального образования</w:t>
      </w:r>
    </w:p>
    <w:p w:rsidR="002B5400" w:rsidRPr="00BF75DB" w:rsidRDefault="002B5400" w:rsidP="002B5400">
      <w:pPr>
        <w:rPr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0"/>
        <w:gridCol w:w="2512"/>
        <w:gridCol w:w="3029"/>
        <w:gridCol w:w="1121"/>
        <w:gridCol w:w="921"/>
        <w:gridCol w:w="2361"/>
        <w:gridCol w:w="1374"/>
        <w:gridCol w:w="848"/>
        <w:gridCol w:w="982"/>
        <w:gridCol w:w="1666"/>
      </w:tblGrid>
      <w:tr w:rsidR="00A71B72" w:rsidRPr="00BF75DB" w:rsidTr="008412AD">
        <w:trPr>
          <w:trHeight w:val="1964"/>
        </w:trPr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proofErr w:type="gramStart"/>
            <w:r w:rsidRPr="00BF75DB">
              <w:rPr>
                <w:sz w:val="24"/>
                <w:szCs w:val="24"/>
              </w:rPr>
              <w:t>п</w:t>
            </w:r>
            <w:proofErr w:type="gramEnd"/>
            <w:r w:rsidRPr="00BF75DB">
              <w:rPr>
                <w:sz w:val="24"/>
                <w:szCs w:val="24"/>
              </w:rPr>
              <w:t>/п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Наименование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сельскохозяйственной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Виды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Объемы прои</w:t>
            </w:r>
            <w:r w:rsidRPr="00BF75DB">
              <w:rPr>
                <w:sz w:val="24"/>
                <w:szCs w:val="24"/>
              </w:rPr>
              <w:t>з</w:t>
            </w:r>
            <w:r w:rsidRPr="00BF75DB">
              <w:rPr>
                <w:sz w:val="24"/>
                <w:szCs w:val="24"/>
              </w:rPr>
              <w:t>водства за год, тонн</w:t>
            </w: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Объем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реализации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продукции </w:t>
            </w:r>
            <w:proofErr w:type="gramStart"/>
            <w:r w:rsidRPr="00BF75DB">
              <w:rPr>
                <w:sz w:val="24"/>
                <w:szCs w:val="24"/>
              </w:rPr>
              <w:t>на</w:t>
            </w:r>
            <w:proofErr w:type="gramEnd"/>
            <w:r w:rsidRPr="00BF75DB">
              <w:rPr>
                <w:sz w:val="24"/>
                <w:szCs w:val="24"/>
              </w:rPr>
              <w:t xml:space="preserve"> пер</w:t>
            </w:r>
            <w:r w:rsidRPr="00BF75DB">
              <w:rPr>
                <w:sz w:val="24"/>
                <w:szCs w:val="24"/>
              </w:rPr>
              <w:t>е</w:t>
            </w:r>
            <w:r w:rsidRPr="00BF75DB">
              <w:rPr>
                <w:sz w:val="24"/>
                <w:szCs w:val="24"/>
              </w:rPr>
              <w:t xml:space="preserve">рабатывающие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предприятия РМ, тонн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Поголовье скота, вс</w:t>
            </w:r>
            <w:r w:rsidRPr="00BF75DB">
              <w:rPr>
                <w:sz w:val="24"/>
                <w:szCs w:val="24"/>
              </w:rPr>
              <w:t>е</w:t>
            </w:r>
            <w:r w:rsidRPr="00BF75DB">
              <w:rPr>
                <w:sz w:val="24"/>
                <w:szCs w:val="24"/>
              </w:rPr>
              <w:t>го голов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 </w:t>
            </w:r>
            <w:proofErr w:type="spellStart"/>
            <w:r w:rsidRPr="00BF75DB">
              <w:rPr>
                <w:sz w:val="24"/>
                <w:szCs w:val="24"/>
              </w:rPr>
              <w:t>т.ч</w:t>
            </w:r>
            <w:proofErr w:type="spellEnd"/>
            <w:r w:rsidRPr="00BF75DB">
              <w:rPr>
                <w:sz w:val="24"/>
                <w:szCs w:val="24"/>
              </w:rPr>
              <w:t>. коров</w:t>
            </w: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 </w:t>
            </w:r>
            <w:proofErr w:type="spellStart"/>
            <w:r w:rsidRPr="00BF75DB">
              <w:rPr>
                <w:sz w:val="24"/>
                <w:szCs w:val="24"/>
              </w:rPr>
              <w:t>т.ч</w:t>
            </w:r>
            <w:proofErr w:type="spellEnd"/>
            <w:r w:rsidRPr="00BF75DB">
              <w:rPr>
                <w:sz w:val="24"/>
                <w:szCs w:val="24"/>
              </w:rPr>
              <w:t>. свиньи</w:t>
            </w: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A71B72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«МАПО Ард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lastRenderedPageBreak/>
              <w:t>тов»</w:t>
            </w:r>
          </w:p>
        </w:tc>
        <w:tc>
          <w:tcPr>
            <w:tcW w:w="0" w:type="auto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Сельскохозяйственная </w:t>
            </w:r>
            <w:r>
              <w:rPr>
                <w:sz w:val="24"/>
                <w:szCs w:val="24"/>
              </w:rPr>
              <w:lastRenderedPageBreak/>
              <w:t>продукция</w:t>
            </w: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lastRenderedPageBreak/>
              <w:t>молоко</w:t>
            </w:r>
          </w:p>
        </w:tc>
        <w:tc>
          <w:tcPr>
            <w:tcW w:w="989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1741</w:t>
            </w:r>
          </w:p>
        </w:tc>
        <w:tc>
          <w:tcPr>
            <w:tcW w:w="2552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1741</w:t>
            </w:r>
          </w:p>
        </w:tc>
        <w:tc>
          <w:tcPr>
            <w:tcW w:w="1477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928</w:t>
            </w:r>
          </w:p>
        </w:tc>
        <w:tc>
          <w:tcPr>
            <w:tcW w:w="905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1050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2B5400" w:rsidRPr="00BF75DB" w:rsidRDefault="00771A3E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71B72">
              <w:rPr>
                <w:sz w:val="24"/>
                <w:szCs w:val="24"/>
              </w:rPr>
              <w:t>5</w:t>
            </w:r>
          </w:p>
        </w:tc>
      </w:tr>
      <w:tr w:rsidR="00A71B72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552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477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44854</w:t>
            </w:r>
          </w:p>
        </w:tc>
        <w:tc>
          <w:tcPr>
            <w:tcW w:w="2552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34854</w:t>
            </w:r>
          </w:p>
        </w:tc>
        <w:tc>
          <w:tcPr>
            <w:tcW w:w="1477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25813</w:t>
            </w:r>
          </w:p>
        </w:tc>
        <w:tc>
          <w:tcPr>
            <w:tcW w:w="2552" w:type="dxa"/>
          </w:tcPr>
          <w:p w:rsidR="002B5400" w:rsidRPr="00BF75DB" w:rsidRDefault="00A71B72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25813</w:t>
            </w:r>
          </w:p>
        </w:tc>
        <w:tc>
          <w:tcPr>
            <w:tcW w:w="1477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2B5400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77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95" w:type="dxa"/>
          </w:tcPr>
          <w:p w:rsidR="008412AD" w:rsidRPr="00BF75DB" w:rsidRDefault="00D1542B" w:rsidP="002B54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A71B72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FF4FA1" w:rsidRDefault="00FF4FA1" w:rsidP="00FF4FA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052FCC" w:rsidRDefault="00052FCC" w:rsidP="00FF4FA1">
      <w:pPr>
        <w:spacing w:after="200" w:line="276" w:lineRule="auto"/>
        <w:jc w:val="right"/>
        <w:rPr>
          <w:rFonts w:eastAsia="Calibri"/>
          <w:sz w:val="28"/>
          <w:szCs w:val="28"/>
          <w:lang w:val="en-US" w:eastAsia="en-US"/>
        </w:rPr>
      </w:pPr>
    </w:p>
    <w:p w:rsidR="003E4C0C" w:rsidRDefault="003E4C0C" w:rsidP="003E4C0C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FF4FA1" w:rsidRPr="00BF75DB" w:rsidRDefault="001E6D0E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6</w:t>
      </w:r>
      <w:r w:rsidR="00FF4FA1" w:rsidRPr="00BF75DB">
        <w:rPr>
          <w:rFonts w:eastAsia="Calibri"/>
          <w:sz w:val="24"/>
          <w:szCs w:val="24"/>
          <w:lang w:eastAsia="en-US"/>
        </w:rPr>
        <w:t xml:space="preserve"> </w:t>
      </w:r>
    </w:p>
    <w:p w:rsidR="00FF4FA1" w:rsidRPr="00BF75DB" w:rsidRDefault="00FF4FA1" w:rsidP="00FF4FA1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 w:rsidR="001E6D0E"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540"/>
        <w:gridCol w:w="8357"/>
        <w:gridCol w:w="2693"/>
        <w:gridCol w:w="1392"/>
        <w:gridCol w:w="1186"/>
        <w:gridCol w:w="1186"/>
      </w:tblGrid>
      <w:tr w:rsidR="00505F1F" w:rsidRPr="00BF75DB" w:rsidTr="002738BA">
        <w:tc>
          <w:tcPr>
            <w:tcW w:w="0" w:type="auto"/>
          </w:tcPr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F75D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F75D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8357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505F1F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2022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505F1F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 xml:space="preserve">       </w:t>
            </w:r>
            <w:r w:rsidRPr="00505F1F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C722D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1006</w:t>
            </w:r>
          </w:p>
        </w:tc>
        <w:tc>
          <w:tcPr>
            <w:tcW w:w="0" w:type="auto"/>
          </w:tcPr>
          <w:p w:rsidR="00434CC5" w:rsidRPr="00505F1F" w:rsidRDefault="004239B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</w:t>
            </w:r>
          </w:p>
        </w:tc>
        <w:tc>
          <w:tcPr>
            <w:tcW w:w="0" w:type="auto"/>
          </w:tcPr>
          <w:p w:rsidR="00434CC5" w:rsidRPr="00505F1F" w:rsidRDefault="004239B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505F1F" w:rsidRDefault="00773CB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434CC5" w:rsidRPr="00505F1F" w:rsidRDefault="00773CB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</w:tcPr>
          <w:p w:rsidR="00434CC5" w:rsidRPr="00505F1F" w:rsidRDefault="00773CB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0" w:type="auto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635060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Количество 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34CC5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34CC5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0" w:type="auto"/>
          </w:tcPr>
          <w:p w:rsidR="00434CC5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0" w:type="auto"/>
          </w:tcPr>
          <w:p w:rsidR="00434CC5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635060" w:rsidRPr="002738BA" w:rsidRDefault="00635060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635060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</w:t>
            </w:r>
          </w:p>
        </w:tc>
        <w:tc>
          <w:tcPr>
            <w:tcW w:w="0" w:type="auto"/>
          </w:tcPr>
          <w:p w:rsidR="00635060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</w:t>
            </w:r>
          </w:p>
        </w:tc>
        <w:tc>
          <w:tcPr>
            <w:tcW w:w="0" w:type="auto"/>
          </w:tcPr>
          <w:p w:rsidR="00635060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Количество 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34CC5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34CC5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0" w:type="auto"/>
          </w:tcPr>
          <w:p w:rsidR="00434CC5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0" w:type="auto"/>
          </w:tcPr>
          <w:p w:rsidR="00434CC5" w:rsidRPr="00505F1F" w:rsidRDefault="00E108B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635060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635060" w:rsidRPr="002738BA" w:rsidRDefault="002738BA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635060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0" w:type="auto"/>
          </w:tcPr>
          <w:p w:rsidR="00635060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1,22</w:t>
            </w:r>
          </w:p>
        </w:tc>
        <w:tc>
          <w:tcPr>
            <w:tcW w:w="0" w:type="auto"/>
          </w:tcPr>
          <w:p w:rsidR="00635060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1,23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Естественный прирост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(+), </w:t>
            </w:r>
            <w:proofErr w:type="gramEnd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убыль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</w:t>
            </w:r>
          </w:p>
        </w:tc>
        <w:tc>
          <w:tcPr>
            <w:tcW w:w="0" w:type="auto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  <w:tc>
          <w:tcPr>
            <w:tcW w:w="0" w:type="auto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2738BA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738BA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738BA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Миграционный прирост</w:t>
            </w:r>
            <w:proofErr w:type="gramStart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(+), </w:t>
            </w:r>
            <w:proofErr w:type="gramEnd"/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снижение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proofErr w:type="gramStart"/>
            <w:r w:rsidRPr="002738BA">
              <w:rPr>
                <w:rFonts w:ascii="Times New Roman" w:hAnsi="Times New Roman"/>
              </w:rPr>
              <w:t>в</w:t>
            </w:r>
            <w:proofErr w:type="gramEnd"/>
            <w:r w:rsidRPr="002738BA">
              <w:rPr>
                <w:rFonts w:ascii="Times New Roman" w:hAnsi="Times New Roman"/>
              </w:rPr>
              <w:t xml:space="preserve"> % </w:t>
            </w:r>
            <w:proofErr w:type="gramStart"/>
            <w:r w:rsidRPr="002738BA">
              <w:rPr>
                <w:rFonts w:ascii="Times New Roman" w:hAnsi="Times New Roman"/>
              </w:rPr>
              <w:t>к</w:t>
            </w:r>
            <w:proofErr w:type="gramEnd"/>
            <w:r w:rsidRPr="002738BA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434CC5" w:rsidRPr="00505F1F" w:rsidRDefault="00F37600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</w:t>
            </w:r>
            <w:r w:rsidRPr="002738BA">
              <w:rPr>
                <w:rFonts w:ascii="Times New Roman" w:hAnsi="Times New Roman"/>
              </w:rPr>
              <w:t>е</w:t>
            </w:r>
            <w:r w:rsidRPr="002738BA">
              <w:rPr>
                <w:rFonts w:ascii="Times New Roman" w:hAnsi="Times New Roman"/>
              </w:rPr>
              <w:t>ния</w:t>
            </w:r>
          </w:p>
        </w:tc>
        <w:tc>
          <w:tcPr>
            <w:tcW w:w="1392" w:type="dxa"/>
          </w:tcPr>
          <w:p w:rsidR="002738BA" w:rsidRPr="00505F1F" w:rsidRDefault="00046FF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738BA" w:rsidRPr="00505F1F" w:rsidRDefault="00046FF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738BA" w:rsidRPr="00505F1F" w:rsidRDefault="00046FFA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4CC5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34CC5" w:rsidRPr="001B2113" w:rsidRDefault="00434CC5" w:rsidP="00434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A975E1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0" w:type="auto"/>
          </w:tcPr>
          <w:p w:rsidR="00434CC5" w:rsidRPr="00505F1F" w:rsidRDefault="00A975E1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0" w:type="auto"/>
          </w:tcPr>
          <w:p w:rsidR="00434CC5" w:rsidRPr="00505F1F" w:rsidRDefault="00A975E1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434CC5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0" w:type="auto"/>
          </w:tcPr>
          <w:p w:rsidR="00434CC5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0" w:type="auto"/>
          </w:tcPr>
          <w:p w:rsidR="00434CC5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B2113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3E4C0C" w:rsidRPr="001B2113" w:rsidRDefault="003E4C0C" w:rsidP="00434CC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3E4C0C" w:rsidRPr="001B2113" w:rsidRDefault="003E4C0C" w:rsidP="003E4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E4C0C" w:rsidRPr="00505F1F" w:rsidRDefault="00A975E1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0" w:type="auto"/>
          </w:tcPr>
          <w:p w:rsidR="003E4C0C" w:rsidRPr="00505F1F" w:rsidRDefault="00A975E1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0" w:type="auto"/>
          </w:tcPr>
          <w:p w:rsidR="003E4C0C" w:rsidRPr="00505F1F" w:rsidRDefault="00A975E1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Pr="001B2113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E4C0C" w:rsidRPr="001B2113" w:rsidRDefault="003E4C0C" w:rsidP="002D66B3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4C0C" w:rsidRPr="001B2113" w:rsidRDefault="003E4C0C" w:rsidP="002D66B3">
            <w:pPr>
              <w:jc w:val="center"/>
              <w:rPr>
                <w:sz w:val="24"/>
                <w:szCs w:val="24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3E4C0C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E4C0C" w:rsidRPr="00505F1F" w:rsidRDefault="00773CBB" w:rsidP="00773C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0" w:type="auto"/>
          </w:tcPr>
          <w:p w:rsidR="003E4C0C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2D66B3" w:rsidRPr="00505F1F" w:rsidTr="002738BA">
        <w:tc>
          <w:tcPr>
            <w:tcW w:w="0" w:type="auto"/>
            <w:vMerge w:val="restart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357" w:type="dxa"/>
            <w:vMerge w:val="restart"/>
          </w:tcPr>
          <w:p w:rsidR="002D66B3" w:rsidRPr="003E4C0C" w:rsidRDefault="002D66B3" w:rsidP="002D66B3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Фонд оплаты труда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en-US"/>
              </w:rPr>
              <w:t xml:space="preserve"> 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2D66B3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15652</w:t>
            </w:r>
          </w:p>
        </w:tc>
        <w:tc>
          <w:tcPr>
            <w:tcW w:w="0" w:type="auto"/>
          </w:tcPr>
          <w:p w:rsidR="002D66B3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15802</w:t>
            </w:r>
          </w:p>
        </w:tc>
        <w:tc>
          <w:tcPr>
            <w:tcW w:w="0" w:type="auto"/>
          </w:tcPr>
          <w:p w:rsidR="002D66B3" w:rsidRPr="00505F1F" w:rsidRDefault="00B541BC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16301</w:t>
            </w:r>
          </w:p>
        </w:tc>
      </w:tr>
      <w:tr w:rsidR="002D66B3" w:rsidRPr="00505F1F" w:rsidTr="002738BA">
        <w:tc>
          <w:tcPr>
            <w:tcW w:w="0" w:type="auto"/>
            <w:vMerge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2D66B3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D66B3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0" w:type="auto"/>
          </w:tcPr>
          <w:p w:rsidR="002D66B3" w:rsidRPr="00505F1F" w:rsidRDefault="00773CB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357" w:type="dxa"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2D66B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15620</w:t>
            </w:r>
          </w:p>
        </w:tc>
        <w:tc>
          <w:tcPr>
            <w:tcW w:w="0" w:type="auto"/>
          </w:tcPr>
          <w:p w:rsidR="002D66B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15685</w:t>
            </w:r>
          </w:p>
        </w:tc>
        <w:tc>
          <w:tcPr>
            <w:tcW w:w="0" w:type="auto"/>
          </w:tcPr>
          <w:p w:rsidR="002D66B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15703</w:t>
            </w:r>
          </w:p>
        </w:tc>
      </w:tr>
      <w:tr w:rsidR="00DC32B5" w:rsidRPr="00505F1F" w:rsidTr="002738BA"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DC32B5" w:rsidRPr="0019252C" w:rsidRDefault="00DC32B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</w:t>
            </w:r>
            <w:r w:rsidR="0019252C"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DC32B5" w:rsidRPr="0019252C" w:rsidRDefault="0019252C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DC32B5" w:rsidRPr="0019252C" w:rsidRDefault="00773CB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DC32B5" w:rsidRPr="0019252C" w:rsidRDefault="00773CB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DC32B5" w:rsidRPr="0019252C" w:rsidRDefault="00773CB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434CC5" w:rsidRPr="00505F1F" w:rsidTr="002738BA">
        <w:tc>
          <w:tcPr>
            <w:tcW w:w="0" w:type="auto"/>
          </w:tcPr>
          <w:p w:rsidR="00434CC5" w:rsidRPr="0019252C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434CC5" w:rsidRPr="0019252C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434CC5" w:rsidRPr="0019252C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B2113" w:rsidRPr="00505F1F" w:rsidTr="00AA4B94">
        <w:tc>
          <w:tcPr>
            <w:tcW w:w="15354" w:type="dxa"/>
            <w:gridSpan w:val="6"/>
          </w:tcPr>
          <w:p w:rsidR="001B2113" w:rsidRPr="001B2113" w:rsidRDefault="001B2113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1B2113">
              <w:rPr>
                <w:rFonts w:ascii="Times New Roman" w:hAnsi="Times New Roman"/>
                <w:b/>
                <w:sz w:val="24"/>
                <w:szCs w:val="24"/>
              </w:rPr>
              <w:t xml:space="preserve">3. Малое и среднее предпринимательство, включая </w:t>
            </w:r>
            <w:proofErr w:type="spellStart"/>
            <w:r w:rsidRPr="001B2113">
              <w:rPr>
                <w:rFonts w:ascii="Times New Roman" w:hAnsi="Times New Roman"/>
                <w:b/>
                <w:sz w:val="24"/>
                <w:szCs w:val="24"/>
              </w:rPr>
              <w:t>микропредприятия</w:t>
            </w:r>
            <w:proofErr w:type="spellEnd"/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1B211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2D66B3" w:rsidRPr="001B2113" w:rsidRDefault="001B2113" w:rsidP="00052FCC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Количество малых и средних предприятий, включая </w:t>
            </w:r>
            <w:proofErr w:type="spellStart"/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693" w:type="dxa"/>
          </w:tcPr>
          <w:p w:rsidR="002D66B3" w:rsidRPr="001B2113" w:rsidRDefault="001B2113" w:rsidP="001B2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2D66B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2D66B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2D66B3" w:rsidRPr="001B2113" w:rsidRDefault="001B2113" w:rsidP="00DC3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D66B3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D66B3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D66B3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D66B3" w:rsidRPr="00505F1F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proofErr w:type="spellStart"/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микропредприятий</w:t>
            </w:r>
            <w:proofErr w:type="spellEnd"/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AD73F7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2D66B3" w:rsidRPr="00505F1F" w:rsidRDefault="00AD73F7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2D66B3" w:rsidRPr="00505F1F" w:rsidRDefault="00AD73F7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1B2113" w:rsidRPr="00505F1F" w:rsidRDefault="00900D96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1B2113" w:rsidRPr="00505F1F" w:rsidRDefault="00900D96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1B2113" w:rsidRPr="00505F1F" w:rsidRDefault="00900D96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(без внешних совместителей)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1B211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1B211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1B2113" w:rsidRPr="00505F1F" w:rsidRDefault="00FF11E3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252C" w:rsidRPr="00505F1F" w:rsidTr="00AA4B94">
        <w:tc>
          <w:tcPr>
            <w:tcW w:w="15354" w:type="dxa"/>
            <w:gridSpan w:val="6"/>
          </w:tcPr>
          <w:p w:rsidR="0019252C" w:rsidRPr="0019252C" w:rsidRDefault="0019252C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252C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ния</w:t>
            </w:r>
          </w:p>
        </w:tc>
        <w:tc>
          <w:tcPr>
            <w:tcW w:w="2693" w:type="dxa"/>
          </w:tcPr>
          <w:p w:rsidR="003E4C0C" w:rsidRPr="0019252C" w:rsidRDefault="003E4C0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Pr="003E4C0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ED3EC4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3E4C0C" w:rsidRPr="0019252C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Default="003E4C0C" w:rsidP="003E4C0C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(за исключением бюдже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ных средств)</w:t>
            </w:r>
          </w:p>
        </w:tc>
        <w:tc>
          <w:tcPr>
            <w:tcW w:w="2693" w:type="dxa"/>
          </w:tcPr>
          <w:p w:rsidR="003E4C0C" w:rsidRDefault="003E4C0C" w:rsidP="003F2B85">
            <w:pPr>
              <w:jc w:val="center"/>
              <w:rPr>
                <w:sz w:val="24"/>
                <w:szCs w:val="24"/>
              </w:rPr>
            </w:pP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3E4C0C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F2B85" w:rsidRPr="00505F1F" w:rsidTr="00AA4B94">
        <w:tc>
          <w:tcPr>
            <w:tcW w:w="15354" w:type="dxa"/>
            <w:gridSpan w:val="6"/>
          </w:tcPr>
          <w:p w:rsidR="003F2B85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3F2B85"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Агропромышленный комплекс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013CC8" w:rsidRPr="0019252C" w:rsidRDefault="00013CC8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</w:t>
            </w:r>
          </w:p>
        </w:tc>
        <w:tc>
          <w:tcPr>
            <w:tcW w:w="0" w:type="auto"/>
          </w:tcPr>
          <w:p w:rsidR="00013CC8" w:rsidRPr="0019252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1402</w:t>
            </w:r>
          </w:p>
        </w:tc>
        <w:tc>
          <w:tcPr>
            <w:tcW w:w="0" w:type="auto"/>
          </w:tcPr>
          <w:p w:rsidR="00013CC8" w:rsidRPr="0019252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1560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013CC8" w:rsidRPr="0019252C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</w:t>
            </w:r>
          </w:p>
        </w:tc>
        <w:tc>
          <w:tcPr>
            <w:tcW w:w="0" w:type="auto"/>
          </w:tcPr>
          <w:p w:rsidR="00013CC8" w:rsidRPr="0019252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1852</w:t>
            </w:r>
          </w:p>
        </w:tc>
        <w:tc>
          <w:tcPr>
            <w:tcW w:w="0" w:type="auto"/>
          </w:tcPr>
          <w:p w:rsidR="00013CC8" w:rsidRPr="0019252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1956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13565</w:t>
            </w:r>
          </w:p>
        </w:tc>
        <w:tc>
          <w:tcPr>
            <w:tcW w:w="0" w:type="auto"/>
          </w:tcPr>
          <w:p w:rsidR="00013CC8" w:rsidRPr="00ED3EC4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14560</w:t>
            </w:r>
          </w:p>
        </w:tc>
        <w:tc>
          <w:tcPr>
            <w:tcW w:w="0" w:type="auto"/>
          </w:tcPr>
          <w:p w:rsidR="00013CC8" w:rsidRPr="00ED3EC4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14760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44856</w:t>
            </w:r>
          </w:p>
        </w:tc>
        <w:tc>
          <w:tcPr>
            <w:tcW w:w="0" w:type="auto"/>
          </w:tcPr>
          <w:p w:rsidR="00013CC8" w:rsidRPr="00ED3EC4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46568</w:t>
            </w:r>
          </w:p>
        </w:tc>
        <w:tc>
          <w:tcPr>
            <w:tcW w:w="0" w:type="auto"/>
          </w:tcPr>
          <w:p w:rsidR="00013CC8" w:rsidRPr="00ED3EC4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47158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CF368D" w:rsidRPr="00505F1F" w:rsidTr="002738BA">
        <w:tc>
          <w:tcPr>
            <w:tcW w:w="0" w:type="auto"/>
            <w:vMerge w:val="restart"/>
          </w:tcPr>
          <w:p w:rsidR="00CF368D" w:rsidRPr="007F2ACF" w:rsidRDefault="00CF368D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CF368D" w:rsidRPr="00013CC8" w:rsidRDefault="00CF368D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Обр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ба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Водоснабжение; водоотведение, орг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низация сбора и утилизации отходов, деятельность по ликвидации загрязн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ний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F368D" w:rsidRPr="007F2ACF" w:rsidRDefault="00CF368D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r w:rsidRPr="007F2ACF">
              <w:rPr>
                <w:rFonts w:ascii="Times New Roman" w:hAnsi="Times New Roman"/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CF368D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F368D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F368D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368D" w:rsidRPr="00505F1F" w:rsidTr="002738BA">
        <w:tc>
          <w:tcPr>
            <w:tcW w:w="0" w:type="auto"/>
            <w:vMerge/>
          </w:tcPr>
          <w:p w:rsidR="00CF368D" w:rsidRPr="007F2ACF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CF368D" w:rsidRPr="0019252C" w:rsidRDefault="00CF368D" w:rsidP="007F2ACF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CF368D" w:rsidRDefault="00CF368D" w:rsidP="007F2ACF">
            <w:pPr>
              <w:jc w:val="center"/>
              <w:rPr>
                <w:sz w:val="24"/>
                <w:szCs w:val="24"/>
              </w:rPr>
            </w:pP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ED3E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CF368D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F368D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F368D" w:rsidRPr="0019252C" w:rsidRDefault="00D1542B" w:rsidP="00FF4F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7. Обеспечение граждан жильем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7F2ACF" w:rsidRPr="007F2ACF" w:rsidRDefault="007F2ACF" w:rsidP="00E21F9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Общая площадь введенного</w:t>
            </w:r>
            <w:r w:rsidR="00E21F9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жилья с учетом индивидуального жилищного </w:t>
            </w: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 xml:space="preserve">строительства  </w:t>
            </w:r>
          </w:p>
        </w:tc>
        <w:tc>
          <w:tcPr>
            <w:tcW w:w="2693" w:type="dxa"/>
          </w:tcPr>
          <w:p w:rsidR="007F2ACF" w:rsidRPr="007F2ACF" w:rsidRDefault="007F2ACF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>кв</w:t>
            </w:r>
            <w:proofErr w:type="gram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392" w:type="dxa"/>
          </w:tcPr>
          <w:p w:rsidR="007F2ACF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</w:tcPr>
          <w:p w:rsidR="007F2ACF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</w:tcPr>
          <w:p w:rsidR="007F2ACF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7F2ACF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7F2ACF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</w:t>
            </w:r>
            <w:proofErr w:type="gramStart"/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392" w:type="dxa"/>
          </w:tcPr>
          <w:p w:rsidR="007F2ACF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0,14</w:t>
            </w:r>
          </w:p>
        </w:tc>
        <w:tc>
          <w:tcPr>
            <w:tcW w:w="0" w:type="auto"/>
          </w:tcPr>
          <w:p w:rsidR="007F2ACF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0,14</w:t>
            </w:r>
          </w:p>
        </w:tc>
        <w:tc>
          <w:tcPr>
            <w:tcW w:w="0" w:type="auto"/>
          </w:tcPr>
          <w:p w:rsidR="007F2ACF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</w:tr>
      <w:tr w:rsidR="00E21F95" w:rsidRPr="00505F1F" w:rsidTr="00AA4B94">
        <w:tc>
          <w:tcPr>
            <w:tcW w:w="15354" w:type="dxa"/>
            <w:gridSpan w:val="6"/>
          </w:tcPr>
          <w:p w:rsidR="00E21F95" w:rsidRPr="00E21F95" w:rsidRDefault="00E21F95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1F95">
              <w:rPr>
                <w:rFonts w:ascii="Times New Roman" w:hAnsi="Times New Roman"/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E21F95" w:rsidRPr="00505F1F" w:rsidTr="002738BA">
        <w:tc>
          <w:tcPr>
            <w:tcW w:w="0" w:type="auto"/>
            <w:vMerge w:val="restart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E21F95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21F95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42708</w:t>
            </w:r>
          </w:p>
        </w:tc>
        <w:tc>
          <w:tcPr>
            <w:tcW w:w="0" w:type="auto"/>
          </w:tcPr>
          <w:p w:rsidR="00E21F95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40452</w:t>
            </w:r>
          </w:p>
        </w:tc>
        <w:tc>
          <w:tcPr>
            <w:tcW w:w="0" w:type="auto"/>
          </w:tcPr>
          <w:p w:rsidR="00E21F95" w:rsidRPr="007F2ACF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40158</w:t>
            </w:r>
          </w:p>
        </w:tc>
      </w:tr>
      <w:tr w:rsidR="00E21F95" w:rsidRPr="00505F1F" w:rsidTr="002738BA">
        <w:tc>
          <w:tcPr>
            <w:tcW w:w="0" w:type="auto"/>
            <w:vMerge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B2113">
              <w:rPr>
                <w:rFonts w:ascii="Times New Roman" w:hAnsi="Times New Roman"/>
              </w:rPr>
              <w:t>в</w:t>
            </w:r>
            <w:proofErr w:type="gramEnd"/>
            <w:r w:rsidRPr="001B2113">
              <w:rPr>
                <w:rFonts w:ascii="Times New Roman" w:hAnsi="Times New Roman"/>
              </w:rPr>
              <w:t xml:space="preserve"> % </w:t>
            </w:r>
            <w:proofErr w:type="gramStart"/>
            <w:r w:rsidRPr="001B2113">
              <w:rPr>
                <w:rFonts w:ascii="Times New Roman" w:hAnsi="Times New Roman"/>
              </w:rPr>
              <w:t>к</w:t>
            </w:r>
            <w:proofErr w:type="gramEnd"/>
            <w:r w:rsidRPr="001B2113">
              <w:rPr>
                <w:rFonts w:ascii="Times New Roman" w:hAnsi="Times New Roman"/>
              </w:rPr>
              <w:t xml:space="preserve"> предыдущему году</w:t>
            </w:r>
          </w:p>
        </w:tc>
        <w:tc>
          <w:tcPr>
            <w:tcW w:w="1392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AA4B94">
        <w:tc>
          <w:tcPr>
            <w:tcW w:w="15354" w:type="dxa"/>
            <w:gridSpan w:val="6"/>
          </w:tcPr>
          <w:p w:rsidR="00ED3EC4" w:rsidRPr="00ED3EC4" w:rsidRDefault="00ED3EC4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3EC4">
              <w:rPr>
                <w:rFonts w:ascii="Times New Roman" w:hAnsi="Times New Roman"/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5D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ED3EC4" w:rsidRPr="00C005DC" w:rsidRDefault="00C005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C005DC">
              <w:rPr>
                <w:rFonts w:ascii="Times New Roman" w:hAnsi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C005DC">
              <w:rPr>
                <w:rFonts w:ascii="Times New Roman" w:hAnsi="Times New Roman"/>
              </w:rPr>
              <w:t>е</w:t>
            </w:r>
            <w:r w:rsidRPr="00C005DC">
              <w:rPr>
                <w:rFonts w:ascii="Times New Roman" w:hAnsi="Times New Roman"/>
              </w:rPr>
              <w:t>бюджетных фондов</w:t>
            </w:r>
          </w:p>
        </w:tc>
        <w:tc>
          <w:tcPr>
            <w:tcW w:w="2693" w:type="dxa"/>
          </w:tcPr>
          <w:p w:rsidR="00ED3EC4" w:rsidRPr="00C005DC" w:rsidRDefault="00C005DC" w:rsidP="00C005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D3EC4" w:rsidRPr="00C005D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525,2</w:t>
            </w:r>
          </w:p>
        </w:tc>
        <w:tc>
          <w:tcPr>
            <w:tcW w:w="0" w:type="auto"/>
          </w:tcPr>
          <w:p w:rsidR="00ED3EC4" w:rsidRPr="00C005D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528,6</w:t>
            </w:r>
          </w:p>
        </w:tc>
        <w:tc>
          <w:tcPr>
            <w:tcW w:w="0" w:type="auto"/>
          </w:tcPr>
          <w:p w:rsidR="00ED3EC4" w:rsidRPr="00C005DC" w:rsidRDefault="00B541B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529,4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ED3EC4" w:rsidRPr="00C005DC" w:rsidRDefault="0068145A" w:rsidP="0068145A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proofErr w:type="gramStart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</w:t>
            </w:r>
            <w:proofErr w:type="spellStart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софинансирование</w:t>
            </w:r>
            <w:proofErr w:type="spellEnd"/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расходных обязательств по финансовому обеспечению деятельности муниц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и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пальных казенных учреждений и финансовому обеспечению выполнения м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ниципального задания бюджетными и автономными муниципальными учр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ждениями (в сопоставимых условиях)</w:t>
            </w:r>
            <w:proofErr w:type="gramEnd"/>
          </w:p>
        </w:tc>
        <w:tc>
          <w:tcPr>
            <w:tcW w:w="2693" w:type="dxa"/>
          </w:tcPr>
          <w:p w:rsid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EC4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ED3EC4" w:rsidRPr="00C005D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ED3EC4" w:rsidRPr="00C005D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ED3EC4" w:rsidRPr="00C005DC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вимых условиях)</w:t>
            </w:r>
          </w:p>
        </w:tc>
        <w:tc>
          <w:tcPr>
            <w:tcW w:w="2693" w:type="dxa"/>
          </w:tcPr>
          <w:p w:rsidR="00ED3EC4" w:rsidRPr="00C005DC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ED3EC4" w:rsidRPr="00C005D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ED3EC4" w:rsidRPr="00C005DC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45A" w:rsidRPr="00505F1F" w:rsidTr="00AA4B94">
        <w:tc>
          <w:tcPr>
            <w:tcW w:w="15354" w:type="dxa"/>
            <w:gridSpan w:val="6"/>
          </w:tcPr>
          <w:p w:rsidR="0068145A" w:rsidRPr="0068145A" w:rsidRDefault="0068145A" w:rsidP="0068145A">
            <w:pPr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145A">
              <w:rPr>
                <w:rFonts w:ascii="Times New Roman" w:hAnsi="Times New Roman"/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никам финансирования:</w:t>
            </w:r>
          </w:p>
        </w:tc>
        <w:tc>
          <w:tcPr>
            <w:tcW w:w="2693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C005DC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8145A">
              <w:rPr>
                <w:rFonts w:ascii="Times New Roman" w:hAnsi="Times New Roman"/>
                <w:sz w:val="24"/>
                <w:szCs w:val="24"/>
              </w:rPr>
              <w:t>больничные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68145A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68145A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8145A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8145A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68145A" w:rsidRPr="0068145A" w:rsidRDefault="00E479B9" w:rsidP="00E47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68145A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68145A" w:rsidRPr="0068145A" w:rsidRDefault="00046FF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8145A" w:rsidRPr="0068145A" w:rsidRDefault="00D154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2B5400" w:rsidRDefault="002B5400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052FCC" w:rsidRDefault="00052FCC" w:rsidP="00912BAA">
      <w:pPr>
        <w:jc w:val="right"/>
        <w:rPr>
          <w:sz w:val="24"/>
          <w:szCs w:val="24"/>
        </w:rPr>
      </w:pPr>
    </w:p>
    <w:p w:rsidR="00CF368D" w:rsidRDefault="00CF368D" w:rsidP="00912BAA">
      <w:pPr>
        <w:jc w:val="right"/>
        <w:rPr>
          <w:sz w:val="24"/>
          <w:szCs w:val="24"/>
        </w:rPr>
      </w:pPr>
    </w:p>
    <w:p w:rsidR="00912BAA" w:rsidRDefault="00912BAA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7</w:t>
      </w:r>
    </w:p>
    <w:p w:rsidR="00912BAA" w:rsidRPr="00F24C15" w:rsidRDefault="00F24C15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b/>
          <w:noProof/>
          <w:sz w:val="28"/>
          <w:szCs w:val="28"/>
        </w:rPr>
      </w:pPr>
    </w:p>
    <w:p w:rsidR="00423FF5" w:rsidRDefault="00423FF5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C11204" w:rsidP="00FF4FA1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0C3BFA2" wp14:editId="209B9DFE">
            <wp:extent cx="9612630" cy="7003415"/>
            <wp:effectExtent l="0" t="0" r="7620" b="6985"/>
            <wp:docPr id="1" name="Рисунок 1" descr="C:\Users\1\Pictures\2019-08-08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19-08-08\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630" cy="700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BAA" w:rsidRDefault="009D743D" w:rsidP="00FF4FA1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7772400" cy="10668000"/>
            <wp:effectExtent l="0" t="0" r="0" b="0"/>
            <wp:docPr id="3" name="Рисунок 3" descr="C:\Users\1\Pictures\2019-08-01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19-08-01\0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BAA" w:rsidRDefault="007156B2" w:rsidP="00FF4FA1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7772400" cy="10668000"/>
            <wp:effectExtent l="0" t="0" r="0" b="0"/>
            <wp:docPr id="6" name="Рисунок 6" descr="C:\Users\1\Pictures\2019-08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Pictures\2019-08-01\00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Pr="00BF75DB" w:rsidRDefault="00912BAA" w:rsidP="00912BAA">
      <w:pPr>
        <w:jc w:val="right"/>
        <w:rPr>
          <w:sz w:val="24"/>
          <w:szCs w:val="24"/>
        </w:rPr>
      </w:pPr>
    </w:p>
    <w:sectPr w:rsidR="00912BAA" w:rsidRPr="00BF75DB" w:rsidSect="00A64DF6">
      <w:headerReference w:type="even" r:id="rId12"/>
      <w:headerReference w:type="default" r:id="rId13"/>
      <w:footerReference w:type="even" r:id="rId14"/>
      <w:footerReference w:type="default" r:id="rId15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C7B" w:rsidRDefault="003C2C7B">
      <w:r>
        <w:separator/>
      </w:r>
    </w:p>
  </w:endnote>
  <w:endnote w:type="continuationSeparator" w:id="0">
    <w:p w:rsidR="003C2C7B" w:rsidRDefault="003C2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583" w:rsidRDefault="00F00583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F00583" w:rsidRDefault="00F00583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583" w:rsidRDefault="00F00583">
    <w:pPr>
      <w:pStyle w:val="a6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C7B" w:rsidRDefault="003C2C7B">
      <w:r>
        <w:separator/>
      </w:r>
    </w:p>
  </w:footnote>
  <w:footnote w:type="continuationSeparator" w:id="0">
    <w:p w:rsidR="003C2C7B" w:rsidRDefault="003C2C7B">
      <w:r>
        <w:continuationSeparator/>
      </w:r>
    </w:p>
  </w:footnote>
  <w:footnote w:id="1">
    <w:p w:rsidR="00F00583" w:rsidRDefault="00F00583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F00583" w:rsidRDefault="00F00583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F00583" w:rsidRDefault="00F00583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583" w:rsidRDefault="00F005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00583" w:rsidRDefault="00F00583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70763"/>
      <w:docPartObj>
        <w:docPartGallery w:val="Page Numbers (Top of Page)"/>
        <w:docPartUnique/>
      </w:docPartObj>
    </w:sdtPr>
    <w:sdtEndPr/>
    <w:sdtContent>
      <w:p w:rsidR="00F00583" w:rsidRDefault="00F00583" w:rsidP="00423FF5">
        <w:pPr>
          <w:pStyle w:val="a3"/>
          <w:jc w:val="center"/>
          <w:rPr>
            <w:rFonts w:asciiTheme="minorHAnsi" w:hAnsiTheme="minorHAnsi"/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754D">
          <w:rPr>
            <w:noProof/>
          </w:rPr>
          <w:t>32</w:t>
        </w:r>
        <w:r>
          <w:rPr>
            <w:noProof/>
          </w:rPr>
          <w:fldChar w:fldCharType="end"/>
        </w:r>
      </w:p>
      <w:p w:rsidR="00F00583" w:rsidRDefault="00F00583" w:rsidP="00423FF5">
        <w:pPr>
          <w:pStyle w:val="a3"/>
          <w:jc w:val="center"/>
          <w:rPr>
            <w:rFonts w:asciiTheme="minorHAnsi" w:hAnsiTheme="minorHAnsi"/>
            <w:noProof/>
          </w:rPr>
        </w:pPr>
      </w:p>
      <w:p w:rsidR="00F00583" w:rsidRDefault="00F00583" w:rsidP="00423FF5">
        <w:pPr>
          <w:pStyle w:val="a3"/>
          <w:jc w:val="center"/>
          <w:rPr>
            <w:rFonts w:asciiTheme="minorHAnsi" w:hAnsiTheme="minorHAnsi"/>
            <w:noProof/>
          </w:rPr>
        </w:pPr>
      </w:p>
      <w:p w:rsidR="00F00583" w:rsidRDefault="00F00583" w:rsidP="00423FF5">
        <w:pPr>
          <w:pStyle w:val="a3"/>
          <w:jc w:val="center"/>
          <w:rPr>
            <w:rFonts w:asciiTheme="minorHAnsi" w:hAnsiTheme="minorHAnsi"/>
            <w:noProof/>
          </w:rPr>
        </w:pPr>
      </w:p>
      <w:p w:rsidR="00F00583" w:rsidRPr="00423FF5" w:rsidRDefault="003C2C7B" w:rsidP="00423FF5">
        <w:pPr>
          <w:pStyle w:val="a3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0F36C1"/>
    <w:multiLevelType w:val="hybridMultilevel"/>
    <w:tmpl w:val="DAF2F42E"/>
    <w:lvl w:ilvl="0" w:tplc="AB1CC21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6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5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661"/>
    <w:rsid w:val="00003ACC"/>
    <w:rsid w:val="0000604E"/>
    <w:rsid w:val="000075F4"/>
    <w:rsid w:val="000101E0"/>
    <w:rsid w:val="00011538"/>
    <w:rsid w:val="000115A2"/>
    <w:rsid w:val="00011A23"/>
    <w:rsid w:val="000136A2"/>
    <w:rsid w:val="00013CC8"/>
    <w:rsid w:val="000144F4"/>
    <w:rsid w:val="0001476A"/>
    <w:rsid w:val="0001502E"/>
    <w:rsid w:val="0001531C"/>
    <w:rsid w:val="00017140"/>
    <w:rsid w:val="00017B17"/>
    <w:rsid w:val="00020358"/>
    <w:rsid w:val="00022319"/>
    <w:rsid w:val="00024CCC"/>
    <w:rsid w:val="00026C13"/>
    <w:rsid w:val="000275D4"/>
    <w:rsid w:val="00031AF6"/>
    <w:rsid w:val="000341AD"/>
    <w:rsid w:val="000349BB"/>
    <w:rsid w:val="00035556"/>
    <w:rsid w:val="0004061B"/>
    <w:rsid w:val="00045242"/>
    <w:rsid w:val="00046FFA"/>
    <w:rsid w:val="0005129D"/>
    <w:rsid w:val="0005197E"/>
    <w:rsid w:val="00052FCC"/>
    <w:rsid w:val="000532F1"/>
    <w:rsid w:val="000536CA"/>
    <w:rsid w:val="000543D8"/>
    <w:rsid w:val="00061E64"/>
    <w:rsid w:val="00067BFD"/>
    <w:rsid w:val="00070B04"/>
    <w:rsid w:val="00074929"/>
    <w:rsid w:val="00074E5E"/>
    <w:rsid w:val="00075214"/>
    <w:rsid w:val="00075511"/>
    <w:rsid w:val="00075D45"/>
    <w:rsid w:val="00076A8E"/>
    <w:rsid w:val="000778A8"/>
    <w:rsid w:val="000814FD"/>
    <w:rsid w:val="00081FC8"/>
    <w:rsid w:val="00084073"/>
    <w:rsid w:val="00084677"/>
    <w:rsid w:val="0008513B"/>
    <w:rsid w:val="00085661"/>
    <w:rsid w:val="000867C1"/>
    <w:rsid w:val="00093D7C"/>
    <w:rsid w:val="00096063"/>
    <w:rsid w:val="000974B4"/>
    <w:rsid w:val="00097C20"/>
    <w:rsid w:val="000A201D"/>
    <w:rsid w:val="000A33F7"/>
    <w:rsid w:val="000A37F8"/>
    <w:rsid w:val="000A387C"/>
    <w:rsid w:val="000A4E03"/>
    <w:rsid w:val="000A67F6"/>
    <w:rsid w:val="000A78B8"/>
    <w:rsid w:val="000B0433"/>
    <w:rsid w:val="000B18BC"/>
    <w:rsid w:val="000B339E"/>
    <w:rsid w:val="000B6CD7"/>
    <w:rsid w:val="000C66D2"/>
    <w:rsid w:val="000D0ABD"/>
    <w:rsid w:val="000D1D7E"/>
    <w:rsid w:val="000D2761"/>
    <w:rsid w:val="000D3742"/>
    <w:rsid w:val="000D436B"/>
    <w:rsid w:val="000D47E2"/>
    <w:rsid w:val="000D58C8"/>
    <w:rsid w:val="000D6C41"/>
    <w:rsid w:val="000D6DC1"/>
    <w:rsid w:val="000E09CB"/>
    <w:rsid w:val="000E2D67"/>
    <w:rsid w:val="000E398A"/>
    <w:rsid w:val="000E4C70"/>
    <w:rsid w:val="000F1725"/>
    <w:rsid w:val="000F67AE"/>
    <w:rsid w:val="00100BA8"/>
    <w:rsid w:val="00101AC8"/>
    <w:rsid w:val="00103E43"/>
    <w:rsid w:val="00104647"/>
    <w:rsid w:val="001125DD"/>
    <w:rsid w:val="00113495"/>
    <w:rsid w:val="001142D8"/>
    <w:rsid w:val="00114FBB"/>
    <w:rsid w:val="00117354"/>
    <w:rsid w:val="00123382"/>
    <w:rsid w:val="00125BEC"/>
    <w:rsid w:val="00135B19"/>
    <w:rsid w:val="00136B60"/>
    <w:rsid w:val="001379CB"/>
    <w:rsid w:val="001408A9"/>
    <w:rsid w:val="0014260E"/>
    <w:rsid w:val="001429C5"/>
    <w:rsid w:val="0014365F"/>
    <w:rsid w:val="001459F1"/>
    <w:rsid w:val="001577EC"/>
    <w:rsid w:val="001578AE"/>
    <w:rsid w:val="00160723"/>
    <w:rsid w:val="00162FE8"/>
    <w:rsid w:val="00163E78"/>
    <w:rsid w:val="00163F14"/>
    <w:rsid w:val="00163F42"/>
    <w:rsid w:val="00164906"/>
    <w:rsid w:val="00164918"/>
    <w:rsid w:val="00172315"/>
    <w:rsid w:val="0017458A"/>
    <w:rsid w:val="00177913"/>
    <w:rsid w:val="00182507"/>
    <w:rsid w:val="0019043C"/>
    <w:rsid w:val="00190C38"/>
    <w:rsid w:val="001916BF"/>
    <w:rsid w:val="0019252C"/>
    <w:rsid w:val="001925E3"/>
    <w:rsid w:val="001930DE"/>
    <w:rsid w:val="001962FA"/>
    <w:rsid w:val="00197BAA"/>
    <w:rsid w:val="001A0011"/>
    <w:rsid w:val="001A08A7"/>
    <w:rsid w:val="001A1149"/>
    <w:rsid w:val="001A5F53"/>
    <w:rsid w:val="001A669F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C3545"/>
    <w:rsid w:val="001D1156"/>
    <w:rsid w:val="001D2551"/>
    <w:rsid w:val="001D6019"/>
    <w:rsid w:val="001D652C"/>
    <w:rsid w:val="001D67D7"/>
    <w:rsid w:val="001D7615"/>
    <w:rsid w:val="001D79BD"/>
    <w:rsid w:val="001E62E9"/>
    <w:rsid w:val="001E6D0E"/>
    <w:rsid w:val="001E71A9"/>
    <w:rsid w:val="001E7497"/>
    <w:rsid w:val="001F39D9"/>
    <w:rsid w:val="001F4461"/>
    <w:rsid w:val="001F4DAF"/>
    <w:rsid w:val="001F5BBA"/>
    <w:rsid w:val="001F763C"/>
    <w:rsid w:val="00201EC3"/>
    <w:rsid w:val="00202C95"/>
    <w:rsid w:val="00204434"/>
    <w:rsid w:val="002069F0"/>
    <w:rsid w:val="0021409F"/>
    <w:rsid w:val="0021763F"/>
    <w:rsid w:val="00220841"/>
    <w:rsid w:val="00221FBE"/>
    <w:rsid w:val="00225D27"/>
    <w:rsid w:val="0022625E"/>
    <w:rsid w:val="00233CAE"/>
    <w:rsid w:val="00235BA2"/>
    <w:rsid w:val="002377C1"/>
    <w:rsid w:val="00241EE9"/>
    <w:rsid w:val="00244646"/>
    <w:rsid w:val="002451F6"/>
    <w:rsid w:val="002452F9"/>
    <w:rsid w:val="00251ED2"/>
    <w:rsid w:val="00253233"/>
    <w:rsid w:val="00255DFF"/>
    <w:rsid w:val="002561EB"/>
    <w:rsid w:val="002573E8"/>
    <w:rsid w:val="002610AC"/>
    <w:rsid w:val="002620DF"/>
    <w:rsid w:val="00262C07"/>
    <w:rsid w:val="00263232"/>
    <w:rsid w:val="00263688"/>
    <w:rsid w:val="002730C3"/>
    <w:rsid w:val="002738BA"/>
    <w:rsid w:val="002739C3"/>
    <w:rsid w:val="00273F3C"/>
    <w:rsid w:val="0027571C"/>
    <w:rsid w:val="00275818"/>
    <w:rsid w:val="00281F04"/>
    <w:rsid w:val="00282A13"/>
    <w:rsid w:val="002848DE"/>
    <w:rsid w:val="0028751C"/>
    <w:rsid w:val="00295AFF"/>
    <w:rsid w:val="00296593"/>
    <w:rsid w:val="002A1AA9"/>
    <w:rsid w:val="002A30D4"/>
    <w:rsid w:val="002A36D4"/>
    <w:rsid w:val="002A3F52"/>
    <w:rsid w:val="002B048B"/>
    <w:rsid w:val="002B49D2"/>
    <w:rsid w:val="002B5400"/>
    <w:rsid w:val="002C375E"/>
    <w:rsid w:val="002C396C"/>
    <w:rsid w:val="002C4A42"/>
    <w:rsid w:val="002C4E6A"/>
    <w:rsid w:val="002D3E8E"/>
    <w:rsid w:val="002D47F1"/>
    <w:rsid w:val="002D66B3"/>
    <w:rsid w:val="002D7593"/>
    <w:rsid w:val="002D7886"/>
    <w:rsid w:val="002E427E"/>
    <w:rsid w:val="002E5C19"/>
    <w:rsid w:val="002E67A6"/>
    <w:rsid w:val="002F1D2F"/>
    <w:rsid w:val="002F51F7"/>
    <w:rsid w:val="002F5B28"/>
    <w:rsid w:val="002F646C"/>
    <w:rsid w:val="00300C97"/>
    <w:rsid w:val="00300F4E"/>
    <w:rsid w:val="00302DE0"/>
    <w:rsid w:val="003033FF"/>
    <w:rsid w:val="00311D0B"/>
    <w:rsid w:val="00311D87"/>
    <w:rsid w:val="00312769"/>
    <w:rsid w:val="00313C77"/>
    <w:rsid w:val="00315CDE"/>
    <w:rsid w:val="00317347"/>
    <w:rsid w:val="00320295"/>
    <w:rsid w:val="0032116B"/>
    <w:rsid w:val="003228CF"/>
    <w:rsid w:val="00323E5F"/>
    <w:rsid w:val="00324EB8"/>
    <w:rsid w:val="0032582E"/>
    <w:rsid w:val="003267F9"/>
    <w:rsid w:val="0033132F"/>
    <w:rsid w:val="00332267"/>
    <w:rsid w:val="003322AB"/>
    <w:rsid w:val="003345AA"/>
    <w:rsid w:val="00334986"/>
    <w:rsid w:val="00334F20"/>
    <w:rsid w:val="00336F33"/>
    <w:rsid w:val="00342CE6"/>
    <w:rsid w:val="00345C76"/>
    <w:rsid w:val="003502BA"/>
    <w:rsid w:val="003503C8"/>
    <w:rsid w:val="00350A52"/>
    <w:rsid w:val="00351CDF"/>
    <w:rsid w:val="003538A3"/>
    <w:rsid w:val="00354767"/>
    <w:rsid w:val="0035747E"/>
    <w:rsid w:val="0036267F"/>
    <w:rsid w:val="00363AC4"/>
    <w:rsid w:val="0036449B"/>
    <w:rsid w:val="00364533"/>
    <w:rsid w:val="003707BF"/>
    <w:rsid w:val="00374029"/>
    <w:rsid w:val="003746B0"/>
    <w:rsid w:val="003804F1"/>
    <w:rsid w:val="003809B1"/>
    <w:rsid w:val="0038201F"/>
    <w:rsid w:val="00386937"/>
    <w:rsid w:val="00387C31"/>
    <w:rsid w:val="00394616"/>
    <w:rsid w:val="00396817"/>
    <w:rsid w:val="003972C9"/>
    <w:rsid w:val="003A1513"/>
    <w:rsid w:val="003B04A0"/>
    <w:rsid w:val="003B09F2"/>
    <w:rsid w:val="003B0FBB"/>
    <w:rsid w:val="003B347E"/>
    <w:rsid w:val="003B6B4C"/>
    <w:rsid w:val="003B7060"/>
    <w:rsid w:val="003C2C7B"/>
    <w:rsid w:val="003C32AF"/>
    <w:rsid w:val="003C3E9F"/>
    <w:rsid w:val="003D2BE7"/>
    <w:rsid w:val="003D5401"/>
    <w:rsid w:val="003D5F8D"/>
    <w:rsid w:val="003D6426"/>
    <w:rsid w:val="003D691C"/>
    <w:rsid w:val="003D72AB"/>
    <w:rsid w:val="003E07EC"/>
    <w:rsid w:val="003E3F2C"/>
    <w:rsid w:val="003E4C0C"/>
    <w:rsid w:val="003E5A59"/>
    <w:rsid w:val="003F0149"/>
    <w:rsid w:val="003F1113"/>
    <w:rsid w:val="003F2127"/>
    <w:rsid w:val="003F2B85"/>
    <w:rsid w:val="003F46CC"/>
    <w:rsid w:val="003F4946"/>
    <w:rsid w:val="004001B5"/>
    <w:rsid w:val="004007EF"/>
    <w:rsid w:val="0040094D"/>
    <w:rsid w:val="004033E6"/>
    <w:rsid w:val="00404AEC"/>
    <w:rsid w:val="00405492"/>
    <w:rsid w:val="004075A5"/>
    <w:rsid w:val="00412A50"/>
    <w:rsid w:val="004138EA"/>
    <w:rsid w:val="004203B0"/>
    <w:rsid w:val="004215EA"/>
    <w:rsid w:val="00423030"/>
    <w:rsid w:val="004239BF"/>
    <w:rsid w:val="00423C20"/>
    <w:rsid w:val="00423FF5"/>
    <w:rsid w:val="00425979"/>
    <w:rsid w:val="00426203"/>
    <w:rsid w:val="004270F0"/>
    <w:rsid w:val="00430481"/>
    <w:rsid w:val="00432E30"/>
    <w:rsid w:val="0043327F"/>
    <w:rsid w:val="00434CC5"/>
    <w:rsid w:val="004370B7"/>
    <w:rsid w:val="004373FC"/>
    <w:rsid w:val="0044023C"/>
    <w:rsid w:val="004410B7"/>
    <w:rsid w:val="00441647"/>
    <w:rsid w:val="004451B5"/>
    <w:rsid w:val="0044602A"/>
    <w:rsid w:val="00446297"/>
    <w:rsid w:val="0044671D"/>
    <w:rsid w:val="004508CC"/>
    <w:rsid w:val="0045129B"/>
    <w:rsid w:val="0045248C"/>
    <w:rsid w:val="00455EB8"/>
    <w:rsid w:val="00457233"/>
    <w:rsid w:val="004578A7"/>
    <w:rsid w:val="004609CA"/>
    <w:rsid w:val="00465FD3"/>
    <w:rsid w:val="00466C48"/>
    <w:rsid w:val="004711A8"/>
    <w:rsid w:val="004721AB"/>
    <w:rsid w:val="0047381E"/>
    <w:rsid w:val="00480EA2"/>
    <w:rsid w:val="004831D8"/>
    <w:rsid w:val="00483216"/>
    <w:rsid w:val="0049174C"/>
    <w:rsid w:val="0049176D"/>
    <w:rsid w:val="00495524"/>
    <w:rsid w:val="00496159"/>
    <w:rsid w:val="004A35B3"/>
    <w:rsid w:val="004A58E2"/>
    <w:rsid w:val="004A75F8"/>
    <w:rsid w:val="004A784E"/>
    <w:rsid w:val="004B1E5F"/>
    <w:rsid w:val="004B424E"/>
    <w:rsid w:val="004B45DA"/>
    <w:rsid w:val="004B4814"/>
    <w:rsid w:val="004C083D"/>
    <w:rsid w:val="004C0B9C"/>
    <w:rsid w:val="004C0FF7"/>
    <w:rsid w:val="004C21CD"/>
    <w:rsid w:val="004C4C43"/>
    <w:rsid w:val="004C528B"/>
    <w:rsid w:val="004C6F42"/>
    <w:rsid w:val="004C73B2"/>
    <w:rsid w:val="004D1A71"/>
    <w:rsid w:val="004D1DC9"/>
    <w:rsid w:val="004D7D5B"/>
    <w:rsid w:val="004E699C"/>
    <w:rsid w:val="004E754D"/>
    <w:rsid w:val="004F46A1"/>
    <w:rsid w:val="004F5075"/>
    <w:rsid w:val="004F5CE6"/>
    <w:rsid w:val="004F7E1B"/>
    <w:rsid w:val="00500622"/>
    <w:rsid w:val="005036F0"/>
    <w:rsid w:val="00504ED4"/>
    <w:rsid w:val="00505F1F"/>
    <w:rsid w:val="00506CBA"/>
    <w:rsid w:val="0050777E"/>
    <w:rsid w:val="00507E54"/>
    <w:rsid w:val="005106B1"/>
    <w:rsid w:val="00511C94"/>
    <w:rsid w:val="00512F78"/>
    <w:rsid w:val="00515D99"/>
    <w:rsid w:val="005166B7"/>
    <w:rsid w:val="005169B5"/>
    <w:rsid w:val="00530836"/>
    <w:rsid w:val="00530BA6"/>
    <w:rsid w:val="0053356B"/>
    <w:rsid w:val="005337CE"/>
    <w:rsid w:val="005337F4"/>
    <w:rsid w:val="005352E9"/>
    <w:rsid w:val="005362FF"/>
    <w:rsid w:val="005364D5"/>
    <w:rsid w:val="00537000"/>
    <w:rsid w:val="0054054B"/>
    <w:rsid w:val="00540D5F"/>
    <w:rsid w:val="00542915"/>
    <w:rsid w:val="00542E3F"/>
    <w:rsid w:val="0054477C"/>
    <w:rsid w:val="0054796F"/>
    <w:rsid w:val="005503C2"/>
    <w:rsid w:val="00551865"/>
    <w:rsid w:val="00551E25"/>
    <w:rsid w:val="00553175"/>
    <w:rsid w:val="005536F1"/>
    <w:rsid w:val="00555A1C"/>
    <w:rsid w:val="0056147F"/>
    <w:rsid w:val="00561F41"/>
    <w:rsid w:val="005625CB"/>
    <w:rsid w:val="00566327"/>
    <w:rsid w:val="005675C9"/>
    <w:rsid w:val="00575824"/>
    <w:rsid w:val="00576B8F"/>
    <w:rsid w:val="0057758B"/>
    <w:rsid w:val="00592318"/>
    <w:rsid w:val="00592C58"/>
    <w:rsid w:val="00595853"/>
    <w:rsid w:val="005A1875"/>
    <w:rsid w:val="005A2841"/>
    <w:rsid w:val="005A2CEA"/>
    <w:rsid w:val="005A34EB"/>
    <w:rsid w:val="005A4AF7"/>
    <w:rsid w:val="005B119C"/>
    <w:rsid w:val="005B4514"/>
    <w:rsid w:val="005B521C"/>
    <w:rsid w:val="005B52D6"/>
    <w:rsid w:val="005B638A"/>
    <w:rsid w:val="005C02EE"/>
    <w:rsid w:val="005C141A"/>
    <w:rsid w:val="005C1900"/>
    <w:rsid w:val="005D7028"/>
    <w:rsid w:val="005D7384"/>
    <w:rsid w:val="005E16EF"/>
    <w:rsid w:val="005E3026"/>
    <w:rsid w:val="005E52E1"/>
    <w:rsid w:val="005E665F"/>
    <w:rsid w:val="005E6F48"/>
    <w:rsid w:val="005E75A3"/>
    <w:rsid w:val="005E76D9"/>
    <w:rsid w:val="005F100D"/>
    <w:rsid w:val="005F2B0A"/>
    <w:rsid w:val="005F2FB9"/>
    <w:rsid w:val="005F3E8F"/>
    <w:rsid w:val="005F50EA"/>
    <w:rsid w:val="006104DD"/>
    <w:rsid w:val="00610A13"/>
    <w:rsid w:val="00610BBB"/>
    <w:rsid w:val="006115A2"/>
    <w:rsid w:val="006129E4"/>
    <w:rsid w:val="00612B44"/>
    <w:rsid w:val="00617ADF"/>
    <w:rsid w:val="00617DF0"/>
    <w:rsid w:val="00622134"/>
    <w:rsid w:val="00623532"/>
    <w:rsid w:val="006270B8"/>
    <w:rsid w:val="006316DD"/>
    <w:rsid w:val="00632015"/>
    <w:rsid w:val="0063218D"/>
    <w:rsid w:val="006321FA"/>
    <w:rsid w:val="0063334A"/>
    <w:rsid w:val="006336A4"/>
    <w:rsid w:val="006344FB"/>
    <w:rsid w:val="006348E7"/>
    <w:rsid w:val="00634E73"/>
    <w:rsid w:val="00635060"/>
    <w:rsid w:val="00636C11"/>
    <w:rsid w:val="006379BC"/>
    <w:rsid w:val="00640064"/>
    <w:rsid w:val="0064166B"/>
    <w:rsid w:val="00641EE0"/>
    <w:rsid w:val="006435CD"/>
    <w:rsid w:val="00645195"/>
    <w:rsid w:val="00646ADD"/>
    <w:rsid w:val="00647D8B"/>
    <w:rsid w:val="00647F6E"/>
    <w:rsid w:val="00651BD7"/>
    <w:rsid w:val="00651D54"/>
    <w:rsid w:val="0065399B"/>
    <w:rsid w:val="00654D99"/>
    <w:rsid w:val="00660094"/>
    <w:rsid w:val="00662A1C"/>
    <w:rsid w:val="00672449"/>
    <w:rsid w:val="00672848"/>
    <w:rsid w:val="006729D9"/>
    <w:rsid w:val="00673C08"/>
    <w:rsid w:val="00674AB4"/>
    <w:rsid w:val="006774C8"/>
    <w:rsid w:val="00680B90"/>
    <w:rsid w:val="00680BC1"/>
    <w:rsid w:val="0068145A"/>
    <w:rsid w:val="006815DA"/>
    <w:rsid w:val="00683209"/>
    <w:rsid w:val="00685BA2"/>
    <w:rsid w:val="0069234B"/>
    <w:rsid w:val="00692975"/>
    <w:rsid w:val="00695632"/>
    <w:rsid w:val="006964C4"/>
    <w:rsid w:val="006975FA"/>
    <w:rsid w:val="006A28E8"/>
    <w:rsid w:val="006A405B"/>
    <w:rsid w:val="006A629E"/>
    <w:rsid w:val="006A6D4B"/>
    <w:rsid w:val="006B13D7"/>
    <w:rsid w:val="006B13EB"/>
    <w:rsid w:val="006B320A"/>
    <w:rsid w:val="006B3D3D"/>
    <w:rsid w:val="006B4460"/>
    <w:rsid w:val="006B79C7"/>
    <w:rsid w:val="006C31EB"/>
    <w:rsid w:val="006C5B18"/>
    <w:rsid w:val="006D10FD"/>
    <w:rsid w:val="006D3489"/>
    <w:rsid w:val="006D4647"/>
    <w:rsid w:val="006D7669"/>
    <w:rsid w:val="006E1570"/>
    <w:rsid w:val="006E25E8"/>
    <w:rsid w:val="006E3453"/>
    <w:rsid w:val="006E5753"/>
    <w:rsid w:val="006E5C06"/>
    <w:rsid w:val="006E7670"/>
    <w:rsid w:val="006F18E8"/>
    <w:rsid w:val="006F399F"/>
    <w:rsid w:val="006F41CF"/>
    <w:rsid w:val="006F468E"/>
    <w:rsid w:val="006F66A8"/>
    <w:rsid w:val="006F6BAC"/>
    <w:rsid w:val="007011C7"/>
    <w:rsid w:val="007020F2"/>
    <w:rsid w:val="007103DD"/>
    <w:rsid w:val="007127DC"/>
    <w:rsid w:val="0071475C"/>
    <w:rsid w:val="007156B2"/>
    <w:rsid w:val="007158B4"/>
    <w:rsid w:val="00716928"/>
    <w:rsid w:val="00717652"/>
    <w:rsid w:val="0072253A"/>
    <w:rsid w:val="00722D32"/>
    <w:rsid w:val="0072430E"/>
    <w:rsid w:val="0072442D"/>
    <w:rsid w:val="00724851"/>
    <w:rsid w:val="00725C18"/>
    <w:rsid w:val="007262B8"/>
    <w:rsid w:val="00727A6C"/>
    <w:rsid w:val="007350BC"/>
    <w:rsid w:val="00735692"/>
    <w:rsid w:val="0073799F"/>
    <w:rsid w:val="007416C1"/>
    <w:rsid w:val="00744B00"/>
    <w:rsid w:val="00756646"/>
    <w:rsid w:val="00762684"/>
    <w:rsid w:val="007638E5"/>
    <w:rsid w:val="00765084"/>
    <w:rsid w:val="007651FB"/>
    <w:rsid w:val="007652DB"/>
    <w:rsid w:val="00766181"/>
    <w:rsid w:val="007705E3"/>
    <w:rsid w:val="00771A3E"/>
    <w:rsid w:val="00771FFA"/>
    <w:rsid w:val="00773CBB"/>
    <w:rsid w:val="007775AE"/>
    <w:rsid w:val="00781ED3"/>
    <w:rsid w:val="00782222"/>
    <w:rsid w:val="00790113"/>
    <w:rsid w:val="00792258"/>
    <w:rsid w:val="0079322F"/>
    <w:rsid w:val="00797AD3"/>
    <w:rsid w:val="007A42B6"/>
    <w:rsid w:val="007A54AA"/>
    <w:rsid w:val="007A654C"/>
    <w:rsid w:val="007B182B"/>
    <w:rsid w:val="007B234D"/>
    <w:rsid w:val="007B6685"/>
    <w:rsid w:val="007B6D20"/>
    <w:rsid w:val="007B7925"/>
    <w:rsid w:val="007B7A79"/>
    <w:rsid w:val="007C007A"/>
    <w:rsid w:val="007C2ADE"/>
    <w:rsid w:val="007C34C9"/>
    <w:rsid w:val="007C52A3"/>
    <w:rsid w:val="007D3148"/>
    <w:rsid w:val="007D41C4"/>
    <w:rsid w:val="007D435E"/>
    <w:rsid w:val="007E268C"/>
    <w:rsid w:val="007E442D"/>
    <w:rsid w:val="007E4DBB"/>
    <w:rsid w:val="007E6E37"/>
    <w:rsid w:val="007F0D12"/>
    <w:rsid w:val="007F2ACF"/>
    <w:rsid w:val="007F2CDA"/>
    <w:rsid w:val="007F3E6B"/>
    <w:rsid w:val="008009BD"/>
    <w:rsid w:val="00801A0E"/>
    <w:rsid w:val="00805E58"/>
    <w:rsid w:val="00810C87"/>
    <w:rsid w:val="0081132A"/>
    <w:rsid w:val="00812397"/>
    <w:rsid w:val="00815CAD"/>
    <w:rsid w:val="00817BC1"/>
    <w:rsid w:val="00821B2E"/>
    <w:rsid w:val="00822DAD"/>
    <w:rsid w:val="00827C7F"/>
    <w:rsid w:val="00830ACB"/>
    <w:rsid w:val="00830E9C"/>
    <w:rsid w:val="0083161D"/>
    <w:rsid w:val="00832064"/>
    <w:rsid w:val="00832FD2"/>
    <w:rsid w:val="00834306"/>
    <w:rsid w:val="00834692"/>
    <w:rsid w:val="0084055E"/>
    <w:rsid w:val="008412AD"/>
    <w:rsid w:val="00842B54"/>
    <w:rsid w:val="008454D3"/>
    <w:rsid w:val="00845A06"/>
    <w:rsid w:val="0085145B"/>
    <w:rsid w:val="00852199"/>
    <w:rsid w:val="008527C2"/>
    <w:rsid w:val="00853F63"/>
    <w:rsid w:val="00854ACF"/>
    <w:rsid w:val="008578E5"/>
    <w:rsid w:val="00861E37"/>
    <w:rsid w:val="00862173"/>
    <w:rsid w:val="0086377A"/>
    <w:rsid w:val="008703B9"/>
    <w:rsid w:val="008714BE"/>
    <w:rsid w:val="00874DA2"/>
    <w:rsid w:val="008757B5"/>
    <w:rsid w:val="00875861"/>
    <w:rsid w:val="00883E0A"/>
    <w:rsid w:val="008842FE"/>
    <w:rsid w:val="0088480B"/>
    <w:rsid w:val="00886373"/>
    <w:rsid w:val="00887C5F"/>
    <w:rsid w:val="00887EAB"/>
    <w:rsid w:val="0089238E"/>
    <w:rsid w:val="00892A6C"/>
    <w:rsid w:val="008959C0"/>
    <w:rsid w:val="008963DC"/>
    <w:rsid w:val="0089657D"/>
    <w:rsid w:val="00897BB3"/>
    <w:rsid w:val="008A0880"/>
    <w:rsid w:val="008A1BE2"/>
    <w:rsid w:val="008A2DA9"/>
    <w:rsid w:val="008A43F7"/>
    <w:rsid w:val="008A7CDF"/>
    <w:rsid w:val="008B2A9E"/>
    <w:rsid w:val="008B5EC4"/>
    <w:rsid w:val="008C1264"/>
    <w:rsid w:val="008C19F4"/>
    <w:rsid w:val="008C4773"/>
    <w:rsid w:val="008C6830"/>
    <w:rsid w:val="008D061F"/>
    <w:rsid w:val="008D230E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5C27"/>
    <w:rsid w:val="008F7EDE"/>
    <w:rsid w:val="009002AA"/>
    <w:rsid w:val="00900D96"/>
    <w:rsid w:val="00904823"/>
    <w:rsid w:val="00905F0A"/>
    <w:rsid w:val="00912306"/>
    <w:rsid w:val="00912BAA"/>
    <w:rsid w:val="009150F3"/>
    <w:rsid w:val="009171F3"/>
    <w:rsid w:val="009174EE"/>
    <w:rsid w:val="0092029A"/>
    <w:rsid w:val="00920416"/>
    <w:rsid w:val="00920CBD"/>
    <w:rsid w:val="00920CED"/>
    <w:rsid w:val="009218E2"/>
    <w:rsid w:val="00921F00"/>
    <w:rsid w:val="00923ECD"/>
    <w:rsid w:val="00924D19"/>
    <w:rsid w:val="00926F02"/>
    <w:rsid w:val="00930492"/>
    <w:rsid w:val="0093158A"/>
    <w:rsid w:val="009322BA"/>
    <w:rsid w:val="00933429"/>
    <w:rsid w:val="0093654B"/>
    <w:rsid w:val="009366FB"/>
    <w:rsid w:val="00941F54"/>
    <w:rsid w:val="009425CF"/>
    <w:rsid w:val="00942917"/>
    <w:rsid w:val="00942C1C"/>
    <w:rsid w:val="00950915"/>
    <w:rsid w:val="00950A49"/>
    <w:rsid w:val="00960BB5"/>
    <w:rsid w:val="009626B7"/>
    <w:rsid w:val="00962BEF"/>
    <w:rsid w:val="009635DA"/>
    <w:rsid w:val="009655A3"/>
    <w:rsid w:val="00965E10"/>
    <w:rsid w:val="00967E0B"/>
    <w:rsid w:val="009720AB"/>
    <w:rsid w:val="009747FC"/>
    <w:rsid w:val="00975200"/>
    <w:rsid w:val="009764F9"/>
    <w:rsid w:val="0097711D"/>
    <w:rsid w:val="009807BA"/>
    <w:rsid w:val="00981D55"/>
    <w:rsid w:val="0098240D"/>
    <w:rsid w:val="00986A50"/>
    <w:rsid w:val="00990EB4"/>
    <w:rsid w:val="00991BE1"/>
    <w:rsid w:val="009929D9"/>
    <w:rsid w:val="00993EEA"/>
    <w:rsid w:val="00997C80"/>
    <w:rsid w:val="009A0DC0"/>
    <w:rsid w:val="009A5AF7"/>
    <w:rsid w:val="009B1EA0"/>
    <w:rsid w:val="009B2AB1"/>
    <w:rsid w:val="009B4136"/>
    <w:rsid w:val="009B4952"/>
    <w:rsid w:val="009B61E5"/>
    <w:rsid w:val="009B6659"/>
    <w:rsid w:val="009C02D3"/>
    <w:rsid w:val="009C2ADE"/>
    <w:rsid w:val="009C4980"/>
    <w:rsid w:val="009C65F6"/>
    <w:rsid w:val="009D092C"/>
    <w:rsid w:val="009D1D09"/>
    <w:rsid w:val="009D3217"/>
    <w:rsid w:val="009D46A6"/>
    <w:rsid w:val="009D6400"/>
    <w:rsid w:val="009D743D"/>
    <w:rsid w:val="009E040A"/>
    <w:rsid w:val="009E21E2"/>
    <w:rsid w:val="009E2D6F"/>
    <w:rsid w:val="009E49AF"/>
    <w:rsid w:val="009E56AD"/>
    <w:rsid w:val="009E5717"/>
    <w:rsid w:val="009E631A"/>
    <w:rsid w:val="009E7710"/>
    <w:rsid w:val="009F0C71"/>
    <w:rsid w:val="009F2038"/>
    <w:rsid w:val="009F7B46"/>
    <w:rsid w:val="00A00A76"/>
    <w:rsid w:val="00A00BEF"/>
    <w:rsid w:val="00A11256"/>
    <w:rsid w:val="00A11B78"/>
    <w:rsid w:val="00A21AA0"/>
    <w:rsid w:val="00A22A64"/>
    <w:rsid w:val="00A23C2A"/>
    <w:rsid w:val="00A257A8"/>
    <w:rsid w:val="00A357B2"/>
    <w:rsid w:val="00A42B72"/>
    <w:rsid w:val="00A43FE5"/>
    <w:rsid w:val="00A462DC"/>
    <w:rsid w:val="00A477A4"/>
    <w:rsid w:val="00A51711"/>
    <w:rsid w:val="00A51EA9"/>
    <w:rsid w:val="00A537FA"/>
    <w:rsid w:val="00A60D1A"/>
    <w:rsid w:val="00A61778"/>
    <w:rsid w:val="00A64DF6"/>
    <w:rsid w:val="00A650BA"/>
    <w:rsid w:val="00A6533D"/>
    <w:rsid w:val="00A67F37"/>
    <w:rsid w:val="00A71362"/>
    <w:rsid w:val="00A7159F"/>
    <w:rsid w:val="00A71B72"/>
    <w:rsid w:val="00A74E6E"/>
    <w:rsid w:val="00A76786"/>
    <w:rsid w:val="00A77898"/>
    <w:rsid w:val="00A8090A"/>
    <w:rsid w:val="00A80F23"/>
    <w:rsid w:val="00A814B2"/>
    <w:rsid w:val="00A8523A"/>
    <w:rsid w:val="00A876BC"/>
    <w:rsid w:val="00A961EA"/>
    <w:rsid w:val="00A96923"/>
    <w:rsid w:val="00A975E1"/>
    <w:rsid w:val="00A975F8"/>
    <w:rsid w:val="00AA04DC"/>
    <w:rsid w:val="00AA1A2A"/>
    <w:rsid w:val="00AA4B94"/>
    <w:rsid w:val="00AA4CA5"/>
    <w:rsid w:val="00AA505D"/>
    <w:rsid w:val="00AA6713"/>
    <w:rsid w:val="00AB29B6"/>
    <w:rsid w:val="00AB2A80"/>
    <w:rsid w:val="00AC4959"/>
    <w:rsid w:val="00AC5142"/>
    <w:rsid w:val="00AC559F"/>
    <w:rsid w:val="00AD38A9"/>
    <w:rsid w:val="00AD65AF"/>
    <w:rsid w:val="00AD73F7"/>
    <w:rsid w:val="00AE1175"/>
    <w:rsid w:val="00AE2881"/>
    <w:rsid w:val="00AF1EFD"/>
    <w:rsid w:val="00AF3A06"/>
    <w:rsid w:val="00AF46BD"/>
    <w:rsid w:val="00AF4796"/>
    <w:rsid w:val="00AF7B84"/>
    <w:rsid w:val="00B00220"/>
    <w:rsid w:val="00B003B5"/>
    <w:rsid w:val="00B01BF1"/>
    <w:rsid w:val="00B01EFD"/>
    <w:rsid w:val="00B072B3"/>
    <w:rsid w:val="00B1005C"/>
    <w:rsid w:val="00B143D5"/>
    <w:rsid w:val="00B15D10"/>
    <w:rsid w:val="00B17F5E"/>
    <w:rsid w:val="00B24C4B"/>
    <w:rsid w:val="00B255B2"/>
    <w:rsid w:val="00B30061"/>
    <w:rsid w:val="00B322FB"/>
    <w:rsid w:val="00B3744A"/>
    <w:rsid w:val="00B3767C"/>
    <w:rsid w:val="00B4292F"/>
    <w:rsid w:val="00B4419D"/>
    <w:rsid w:val="00B471CB"/>
    <w:rsid w:val="00B47451"/>
    <w:rsid w:val="00B514D4"/>
    <w:rsid w:val="00B5350B"/>
    <w:rsid w:val="00B541BC"/>
    <w:rsid w:val="00B5566E"/>
    <w:rsid w:val="00B640E3"/>
    <w:rsid w:val="00B65C3E"/>
    <w:rsid w:val="00B67925"/>
    <w:rsid w:val="00B72332"/>
    <w:rsid w:val="00B769D0"/>
    <w:rsid w:val="00B77BFE"/>
    <w:rsid w:val="00B8125E"/>
    <w:rsid w:val="00B81664"/>
    <w:rsid w:val="00B83E10"/>
    <w:rsid w:val="00B87CA1"/>
    <w:rsid w:val="00B90E03"/>
    <w:rsid w:val="00B90FDA"/>
    <w:rsid w:val="00B930E6"/>
    <w:rsid w:val="00B93650"/>
    <w:rsid w:val="00B944CA"/>
    <w:rsid w:val="00B95CF2"/>
    <w:rsid w:val="00BA22E8"/>
    <w:rsid w:val="00BA2BE9"/>
    <w:rsid w:val="00BA5253"/>
    <w:rsid w:val="00BA5358"/>
    <w:rsid w:val="00BA60CC"/>
    <w:rsid w:val="00BB1CD6"/>
    <w:rsid w:val="00BB3537"/>
    <w:rsid w:val="00BB3F2C"/>
    <w:rsid w:val="00BB4095"/>
    <w:rsid w:val="00BB4ABE"/>
    <w:rsid w:val="00BB6C76"/>
    <w:rsid w:val="00BC2489"/>
    <w:rsid w:val="00BC4813"/>
    <w:rsid w:val="00BC4C2B"/>
    <w:rsid w:val="00BC747E"/>
    <w:rsid w:val="00BD1912"/>
    <w:rsid w:val="00BD19FD"/>
    <w:rsid w:val="00BD2412"/>
    <w:rsid w:val="00BD2464"/>
    <w:rsid w:val="00BD3835"/>
    <w:rsid w:val="00BD6BA6"/>
    <w:rsid w:val="00BD6E9A"/>
    <w:rsid w:val="00BE102A"/>
    <w:rsid w:val="00BE23AB"/>
    <w:rsid w:val="00BF06F8"/>
    <w:rsid w:val="00BF0765"/>
    <w:rsid w:val="00BF076C"/>
    <w:rsid w:val="00BF4095"/>
    <w:rsid w:val="00BF5A27"/>
    <w:rsid w:val="00BF5C5E"/>
    <w:rsid w:val="00BF6C41"/>
    <w:rsid w:val="00BF70FB"/>
    <w:rsid w:val="00BF75DB"/>
    <w:rsid w:val="00C005DC"/>
    <w:rsid w:val="00C0089F"/>
    <w:rsid w:val="00C01ADC"/>
    <w:rsid w:val="00C02D9A"/>
    <w:rsid w:val="00C04E2A"/>
    <w:rsid w:val="00C11043"/>
    <w:rsid w:val="00C11204"/>
    <w:rsid w:val="00C11948"/>
    <w:rsid w:val="00C13B54"/>
    <w:rsid w:val="00C140A7"/>
    <w:rsid w:val="00C1510F"/>
    <w:rsid w:val="00C16FF3"/>
    <w:rsid w:val="00C2015E"/>
    <w:rsid w:val="00C2354D"/>
    <w:rsid w:val="00C23918"/>
    <w:rsid w:val="00C24168"/>
    <w:rsid w:val="00C2468C"/>
    <w:rsid w:val="00C257EB"/>
    <w:rsid w:val="00C270EF"/>
    <w:rsid w:val="00C36CF5"/>
    <w:rsid w:val="00C41611"/>
    <w:rsid w:val="00C41CB8"/>
    <w:rsid w:val="00C45E91"/>
    <w:rsid w:val="00C45FA2"/>
    <w:rsid w:val="00C47047"/>
    <w:rsid w:val="00C51CBA"/>
    <w:rsid w:val="00C53501"/>
    <w:rsid w:val="00C53891"/>
    <w:rsid w:val="00C53F2C"/>
    <w:rsid w:val="00C60750"/>
    <w:rsid w:val="00C61281"/>
    <w:rsid w:val="00C62024"/>
    <w:rsid w:val="00C63166"/>
    <w:rsid w:val="00C6366A"/>
    <w:rsid w:val="00C6669F"/>
    <w:rsid w:val="00C66C8C"/>
    <w:rsid w:val="00C705A8"/>
    <w:rsid w:val="00C722DF"/>
    <w:rsid w:val="00C72587"/>
    <w:rsid w:val="00C7492D"/>
    <w:rsid w:val="00C7677E"/>
    <w:rsid w:val="00C80F19"/>
    <w:rsid w:val="00C8173B"/>
    <w:rsid w:val="00C840BB"/>
    <w:rsid w:val="00C90E1D"/>
    <w:rsid w:val="00C91D92"/>
    <w:rsid w:val="00C930FB"/>
    <w:rsid w:val="00C93675"/>
    <w:rsid w:val="00C93F03"/>
    <w:rsid w:val="00C94C57"/>
    <w:rsid w:val="00CA0D14"/>
    <w:rsid w:val="00CA1392"/>
    <w:rsid w:val="00CA3881"/>
    <w:rsid w:val="00CA4194"/>
    <w:rsid w:val="00CA5705"/>
    <w:rsid w:val="00CA7E09"/>
    <w:rsid w:val="00CB0B0D"/>
    <w:rsid w:val="00CB1847"/>
    <w:rsid w:val="00CB52D0"/>
    <w:rsid w:val="00CC0A43"/>
    <w:rsid w:val="00CC296F"/>
    <w:rsid w:val="00CC381A"/>
    <w:rsid w:val="00CC5BF2"/>
    <w:rsid w:val="00CC6409"/>
    <w:rsid w:val="00CD0AD1"/>
    <w:rsid w:val="00CD16B0"/>
    <w:rsid w:val="00CD2F73"/>
    <w:rsid w:val="00CD34F8"/>
    <w:rsid w:val="00CD6B31"/>
    <w:rsid w:val="00CE3496"/>
    <w:rsid w:val="00CF0603"/>
    <w:rsid w:val="00CF2850"/>
    <w:rsid w:val="00CF368D"/>
    <w:rsid w:val="00CF40EE"/>
    <w:rsid w:val="00CF5582"/>
    <w:rsid w:val="00CF6A1D"/>
    <w:rsid w:val="00D021A4"/>
    <w:rsid w:val="00D02838"/>
    <w:rsid w:val="00D07383"/>
    <w:rsid w:val="00D10B02"/>
    <w:rsid w:val="00D10DEA"/>
    <w:rsid w:val="00D111D1"/>
    <w:rsid w:val="00D1259A"/>
    <w:rsid w:val="00D12D3C"/>
    <w:rsid w:val="00D12E9B"/>
    <w:rsid w:val="00D12ECA"/>
    <w:rsid w:val="00D14771"/>
    <w:rsid w:val="00D1542B"/>
    <w:rsid w:val="00D16F78"/>
    <w:rsid w:val="00D22828"/>
    <w:rsid w:val="00D239C4"/>
    <w:rsid w:val="00D24C0E"/>
    <w:rsid w:val="00D24DC5"/>
    <w:rsid w:val="00D252E0"/>
    <w:rsid w:val="00D31344"/>
    <w:rsid w:val="00D325DA"/>
    <w:rsid w:val="00D33A4F"/>
    <w:rsid w:val="00D41F3F"/>
    <w:rsid w:val="00D4239C"/>
    <w:rsid w:val="00D4510D"/>
    <w:rsid w:val="00D457DF"/>
    <w:rsid w:val="00D51199"/>
    <w:rsid w:val="00D51F0C"/>
    <w:rsid w:val="00D52217"/>
    <w:rsid w:val="00D53642"/>
    <w:rsid w:val="00D56873"/>
    <w:rsid w:val="00D56A1A"/>
    <w:rsid w:val="00D57E83"/>
    <w:rsid w:val="00D61D0D"/>
    <w:rsid w:val="00D62F9B"/>
    <w:rsid w:val="00D62FDE"/>
    <w:rsid w:val="00D6435C"/>
    <w:rsid w:val="00D66237"/>
    <w:rsid w:val="00D66715"/>
    <w:rsid w:val="00D719D8"/>
    <w:rsid w:val="00D75B70"/>
    <w:rsid w:val="00D7761F"/>
    <w:rsid w:val="00D77C57"/>
    <w:rsid w:val="00D84CB4"/>
    <w:rsid w:val="00D8687B"/>
    <w:rsid w:val="00D904BD"/>
    <w:rsid w:val="00D9107A"/>
    <w:rsid w:val="00D93377"/>
    <w:rsid w:val="00D952E1"/>
    <w:rsid w:val="00DA0D31"/>
    <w:rsid w:val="00DA198C"/>
    <w:rsid w:val="00DA33BD"/>
    <w:rsid w:val="00DA78D7"/>
    <w:rsid w:val="00DA7F12"/>
    <w:rsid w:val="00DB1146"/>
    <w:rsid w:val="00DB547B"/>
    <w:rsid w:val="00DB63DE"/>
    <w:rsid w:val="00DB726D"/>
    <w:rsid w:val="00DC2600"/>
    <w:rsid w:val="00DC2BA8"/>
    <w:rsid w:val="00DC3089"/>
    <w:rsid w:val="00DC32B5"/>
    <w:rsid w:val="00DC3899"/>
    <w:rsid w:val="00DC59FC"/>
    <w:rsid w:val="00DC7A2B"/>
    <w:rsid w:val="00DC7F0C"/>
    <w:rsid w:val="00DD7618"/>
    <w:rsid w:val="00DE07F6"/>
    <w:rsid w:val="00DE0911"/>
    <w:rsid w:val="00DE13A0"/>
    <w:rsid w:val="00DE6918"/>
    <w:rsid w:val="00DE6C6B"/>
    <w:rsid w:val="00DE7FA8"/>
    <w:rsid w:val="00DF146A"/>
    <w:rsid w:val="00DF4298"/>
    <w:rsid w:val="00DF52C1"/>
    <w:rsid w:val="00E00E0D"/>
    <w:rsid w:val="00E0118F"/>
    <w:rsid w:val="00E03A88"/>
    <w:rsid w:val="00E03E5E"/>
    <w:rsid w:val="00E04615"/>
    <w:rsid w:val="00E048E7"/>
    <w:rsid w:val="00E04E4D"/>
    <w:rsid w:val="00E0511F"/>
    <w:rsid w:val="00E05594"/>
    <w:rsid w:val="00E06B67"/>
    <w:rsid w:val="00E1029A"/>
    <w:rsid w:val="00E107EC"/>
    <w:rsid w:val="00E108BA"/>
    <w:rsid w:val="00E10A94"/>
    <w:rsid w:val="00E1145D"/>
    <w:rsid w:val="00E123DC"/>
    <w:rsid w:val="00E12EB5"/>
    <w:rsid w:val="00E1483E"/>
    <w:rsid w:val="00E14C08"/>
    <w:rsid w:val="00E15AE1"/>
    <w:rsid w:val="00E172F7"/>
    <w:rsid w:val="00E21F95"/>
    <w:rsid w:val="00E22856"/>
    <w:rsid w:val="00E23DD7"/>
    <w:rsid w:val="00E24E90"/>
    <w:rsid w:val="00E32896"/>
    <w:rsid w:val="00E41BF0"/>
    <w:rsid w:val="00E422ED"/>
    <w:rsid w:val="00E479B9"/>
    <w:rsid w:val="00E51132"/>
    <w:rsid w:val="00E530D2"/>
    <w:rsid w:val="00E542E0"/>
    <w:rsid w:val="00E561D9"/>
    <w:rsid w:val="00E65C7F"/>
    <w:rsid w:val="00E67687"/>
    <w:rsid w:val="00E701BB"/>
    <w:rsid w:val="00E705DB"/>
    <w:rsid w:val="00E73E80"/>
    <w:rsid w:val="00E74300"/>
    <w:rsid w:val="00E75EC5"/>
    <w:rsid w:val="00E76AB3"/>
    <w:rsid w:val="00E772B3"/>
    <w:rsid w:val="00E80299"/>
    <w:rsid w:val="00E81181"/>
    <w:rsid w:val="00E81773"/>
    <w:rsid w:val="00E8187E"/>
    <w:rsid w:val="00E91AF8"/>
    <w:rsid w:val="00E95C04"/>
    <w:rsid w:val="00EA77AA"/>
    <w:rsid w:val="00EB0A75"/>
    <w:rsid w:val="00EB3BE5"/>
    <w:rsid w:val="00EB4E5C"/>
    <w:rsid w:val="00EB588E"/>
    <w:rsid w:val="00EB5916"/>
    <w:rsid w:val="00EB6A4B"/>
    <w:rsid w:val="00EC1584"/>
    <w:rsid w:val="00EC3782"/>
    <w:rsid w:val="00EC57D8"/>
    <w:rsid w:val="00EC5944"/>
    <w:rsid w:val="00ED2518"/>
    <w:rsid w:val="00ED35D8"/>
    <w:rsid w:val="00ED38CF"/>
    <w:rsid w:val="00ED3EC4"/>
    <w:rsid w:val="00ED47C5"/>
    <w:rsid w:val="00ED63DE"/>
    <w:rsid w:val="00EE2EB7"/>
    <w:rsid w:val="00EE4455"/>
    <w:rsid w:val="00EE446A"/>
    <w:rsid w:val="00EE7496"/>
    <w:rsid w:val="00EF0FCF"/>
    <w:rsid w:val="00EF2879"/>
    <w:rsid w:val="00EF313E"/>
    <w:rsid w:val="00EF3F30"/>
    <w:rsid w:val="00EF49F6"/>
    <w:rsid w:val="00EF651B"/>
    <w:rsid w:val="00F00583"/>
    <w:rsid w:val="00F0349C"/>
    <w:rsid w:val="00F0461B"/>
    <w:rsid w:val="00F06403"/>
    <w:rsid w:val="00F076A7"/>
    <w:rsid w:val="00F1157E"/>
    <w:rsid w:val="00F14369"/>
    <w:rsid w:val="00F20D30"/>
    <w:rsid w:val="00F20EBC"/>
    <w:rsid w:val="00F22484"/>
    <w:rsid w:val="00F22BED"/>
    <w:rsid w:val="00F22EFA"/>
    <w:rsid w:val="00F23C06"/>
    <w:rsid w:val="00F24C15"/>
    <w:rsid w:val="00F26930"/>
    <w:rsid w:val="00F27AC3"/>
    <w:rsid w:val="00F27DD1"/>
    <w:rsid w:val="00F32DD4"/>
    <w:rsid w:val="00F34C0B"/>
    <w:rsid w:val="00F37600"/>
    <w:rsid w:val="00F378A6"/>
    <w:rsid w:val="00F415D0"/>
    <w:rsid w:val="00F42E9D"/>
    <w:rsid w:val="00F43045"/>
    <w:rsid w:val="00F43794"/>
    <w:rsid w:val="00F45148"/>
    <w:rsid w:val="00F469B5"/>
    <w:rsid w:val="00F52D5F"/>
    <w:rsid w:val="00F534E1"/>
    <w:rsid w:val="00F70147"/>
    <w:rsid w:val="00F71E9B"/>
    <w:rsid w:val="00F7323F"/>
    <w:rsid w:val="00F73644"/>
    <w:rsid w:val="00F73693"/>
    <w:rsid w:val="00F7514E"/>
    <w:rsid w:val="00F75F4A"/>
    <w:rsid w:val="00F76438"/>
    <w:rsid w:val="00F80B1B"/>
    <w:rsid w:val="00F81665"/>
    <w:rsid w:val="00F8409B"/>
    <w:rsid w:val="00F84854"/>
    <w:rsid w:val="00F94390"/>
    <w:rsid w:val="00F95A24"/>
    <w:rsid w:val="00F95E55"/>
    <w:rsid w:val="00FA04E4"/>
    <w:rsid w:val="00FA0FF8"/>
    <w:rsid w:val="00FA1B5C"/>
    <w:rsid w:val="00FA44C7"/>
    <w:rsid w:val="00FA4D23"/>
    <w:rsid w:val="00FA7D4B"/>
    <w:rsid w:val="00FB26A7"/>
    <w:rsid w:val="00FB29A4"/>
    <w:rsid w:val="00FB2E55"/>
    <w:rsid w:val="00FB3A11"/>
    <w:rsid w:val="00FB4460"/>
    <w:rsid w:val="00FC1B68"/>
    <w:rsid w:val="00FC52AF"/>
    <w:rsid w:val="00FC5C91"/>
    <w:rsid w:val="00FD0B16"/>
    <w:rsid w:val="00FD6245"/>
    <w:rsid w:val="00FD62DE"/>
    <w:rsid w:val="00FD6B2C"/>
    <w:rsid w:val="00FF0CED"/>
    <w:rsid w:val="00FF11E3"/>
    <w:rsid w:val="00FF2E62"/>
    <w:rsid w:val="00FF3A3C"/>
    <w:rsid w:val="00FF437D"/>
    <w:rsid w:val="00FF4FA1"/>
    <w:rsid w:val="00FF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07D608-572E-42E7-914C-AA6A97C94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1383</TotalTime>
  <Pages>1</Pages>
  <Words>12027</Words>
  <Characters>68557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80424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Гладышева Г.Ю.</dc:creator>
  <cp:lastModifiedBy>1</cp:lastModifiedBy>
  <cp:revision>226</cp:revision>
  <cp:lastPrinted>2019-07-26T07:40:00Z</cp:lastPrinted>
  <dcterms:created xsi:type="dcterms:W3CDTF">2019-07-30T12:16:00Z</dcterms:created>
  <dcterms:modified xsi:type="dcterms:W3CDTF">2019-08-22T06:22:00Z</dcterms:modified>
</cp:coreProperties>
</file>